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FA728E" w14:textId="4D991D57" w:rsidR="00D67175" w:rsidRPr="00105BD8" w:rsidRDefault="00D67175" w:rsidP="00CE231D">
      <w:pPr>
        <w:jc w:val="both"/>
        <w:rPr>
          <w:rFonts w:cs="Noto Sans"/>
        </w:rPr>
      </w:pPr>
    </w:p>
    <w:p w14:paraId="1A34AA3C" w14:textId="77777777" w:rsidR="00D955A8" w:rsidRPr="00105BD8" w:rsidRDefault="00D955A8" w:rsidP="00D955A8">
      <w:pPr>
        <w:ind w:left="360"/>
        <w:jc w:val="center"/>
        <w:rPr>
          <w:rFonts w:cs="Noto Sans"/>
          <w:b/>
        </w:rPr>
      </w:pPr>
      <w:r w:rsidRPr="00105BD8">
        <w:rPr>
          <w:rFonts w:cs="Noto Sans"/>
          <w:b/>
        </w:rPr>
        <w:t>ANNEX I. MODEL D’OFERTA ECONÒMICA</w:t>
      </w:r>
    </w:p>
    <w:p w14:paraId="71738148" w14:textId="77777777" w:rsidR="00D955A8" w:rsidRPr="00105BD8" w:rsidRDefault="00D955A8" w:rsidP="00D955A8">
      <w:pPr>
        <w:ind w:left="360"/>
        <w:jc w:val="center"/>
        <w:rPr>
          <w:rFonts w:cs="Noto Sans"/>
          <w:b/>
        </w:rPr>
      </w:pPr>
      <w:r w:rsidRPr="00105BD8">
        <w:rPr>
          <w:rFonts w:cs="Noto Sans"/>
          <w:b/>
          <w:bCs/>
        </w:rPr>
        <w:t>Sobre</w:t>
      </w:r>
      <w:r w:rsidRPr="00105BD8">
        <w:rPr>
          <w:rFonts w:cs="Noto Sans"/>
          <w:b/>
        </w:rPr>
        <w:t xml:space="preserve"> C</w:t>
      </w:r>
    </w:p>
    <w:p w14:paraId="77339DEA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123E1678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72F0A1D4" w14:textId="7670AA91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>[</w:t>
      </w:r>
      <w:r w:rsidRPr="00105BD8">
        <w:rPr>
          <w:rFonts w:cs="Noto Sans"/>
          <w:b/>
          <w:i/>
        </w:rPr>
        <w:t>Nom i llinatges</w:t>
      </w:r>
      <w:r w:rsidRPr="00105BD8">
        <w:rPr>
          <w:rFonts w:cs="Noto Sans"/>
          <w:b/>
        </w:rPr>
        <w:t xml:space="preserve">]................................................................................................. amb domicili al carrer..................................................................número ..............del municipi de................................................................ província de..............................., amb DNI.............................. expedit el dia ................................, en nom propi (o en representació de............... ..................................., que </w:t>
      </w:r>
      <w:proofErr w:type="spellStart"/>
      <w:r w:rsidRPr="00105BD8">
        <w:rPr>
          <w:rFonts w:cs="Noto Sans"/>
          <w:b/>
        </w:rPr>
        <w:t>acredit</w:t>
      </w:r>
      <w:proofErr w:type="spellEnd"/>
      <w:r w:rsidRPr="00105BD8">
        <w:rPr>
          <w:rFonts w:cs="Noto Sans"/>
          <w:b/>
        </w:rPr>
        <w:t xml:space="preserve"> per .......................................................... .................................), </w:t>
      </w:r>
    </w:p>
    <w:p w14:paraId="147D309D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21BEAE69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2B35AE8A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>DECLAR:</w:t>
      </w:r>
    </w:p>
    <w:p w14:paraId="4575A70B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4D9632B4" w14:textId="3054CA24" w:rsidR="00D955A8" w:rsidRPr="00105BD8" w:rsidRDefault="00D955A8" w:rsidP="00D955A8">
      <w:pPr>
        <w:numPr>
          <w:ilvl w:val="0"/>
          <w:numId w:val="18"/>
        </w:numPr>
        <w:jc w:val="both"/>
        <w:rPr>
          <w:rFonts w:cs="Noto Sans"/>
          <w:bCs/>
        </w:rPr>
      </w:pPr>
      <w:r w:rsidRPr="00105BD8">
        <w:rPr>
          <w:rFonts w:cs="Noto Sans"/>
          <w:bCs/>
        </w:rPr>
        <w:t>Que conec de la convocatòria de concurs per a l’adquisició patrimonial d’una finca rústica</w:t>
      </w:r>
      <w:r w:rsidR="0047038F" w:rsidRPr="00105BD8">
        <w:rPr>
          <w:rFonts w:cs="Noto Sans"/>
          <w:bCs/>
        </w:rPr>
        <w:t>,</w:t>
      </w:r>
      <w:r w:rsidRPr="00105BD8">
        <w:rPr>
          <w:rFonts w:cs="Noto Sans"/>
          <w:bCs/>
        </w:rPr>
        <w:t xml:space="preserve"> </w:t>
      </w:r>
      <w:r w:rsidR="0047038F" w:rsidRPr="00105BD8">
        <w:rPr>
          <w:rFonts w:cs="Noto Sans"/>
          <w:bCs/>
        </w:rPr>
        <w:t xml:space="preserve">a Mallorca, </w:t>
      </w:r>
      <w:r w:rsidRPr="00105BD8">
        <w:rPr>
          <w:rFonts w:cs="Noto Sans"/>
          <w:bCs/>
        </w:rPr>
        <w:t xml:space="preserve">per a la ubicació d’una explotació d’ experimentació agrària a càrrec de l’entitat pública Institut de Recerca i Formació Agroalimentària i Pesquera de les Illes Balears (IRFAP), anunciat en el </w:t>
      </w:r>
      <w:r w:rsidRPr="00105BD8">
        <w:rPr>
          <w:rFonts w:cs="Noto Sans"/>
          <w:bCs/>
          <w:iCs/>
        </w:rPr>
        <w:t>Butlletí Oficial de les Illes Balears</w:t>
      </w:r>
      <w:r w:rsidRPr="00105BD8">
        <w:rPr>
          <w:rFonts w:cs="Noto Sans"/>
          <w:bCs/>
        </w:rPr>
        <w:t xml:space="preserve"> de data........................número...................</w:t>
      </w:r>
    </w:p>
    <w:p w14:paraId="1623F7D6" w14:textId="77777777" w:rsidR="00D955A8" w:rsidRPr="00105BD8" w:rsidRDefault="00D955A8" w:rsidP="00D955A8">
      <w:pPr>
        <w:numPr>
          <w:ilvl w:val="0"/>
          <w:numId w:val="18"/>
        </w:numPr>
        <w:jc w:val="both"/>
        <w:rPr>
          <w:rFonts w:cs="Noto Sans"/>
          <w:bCs/>
        </w:rPr>
      </w:pPr>
      <w:r w:rsidRPr="00105BD8">
        <w:rPr>
          <w:rFonts w:cs="Noto Sans"/>
          <w:bCs/>
        </w:rPr>
        <w:t xml:space="preserve"> Que igualment conec el Plec de condicions tècniques i el Plec de condicions particulars, i que expressament assumeixo i acato totalment.</w:t>
      </w:r>
    </w:p>
    <w:p w14:paraId="7CE79B6A" w14:textId="478A8C0A" w:rsidR="00D955A8" w:rsidRPr="00105BD8" w:rsidRDefault="00D955A8" w:rsidP="00D955A8">
      <w:pPr>
        <w:numPr>
          <w:ilvl w:val="0"/>
          <w:numId w:val="18"/>
        </w:numPr>
        <w:jc w:val="both"/>
        <w:rPr>
          <w:rFonts w:cs="Noto Sans"/>
          <w:bCs/>
        </w:rPr>
      </w:pPr>
      <w:bookmarkStart w:id="0" w:name="_Hlk204347809"/>
      <w:r w:rsidRPr="00105BD8">
        <w:rPr>
          <w:rFonts w:cs="Noto Sans"/>
          <w:bCs/>
        </w:rPr>
        <w:t>Que presento l’oferta econòmica següent</w:t>
      </w:r>
      <w:bookmarkEnd w:id="0"/>
      <w:r w:rsidR="0047038F" w:rsidRPr="00105BD8">
        <w:rPr>
          <w:rFonts w:cs="Noto Sans"/>
          <w:bCs/>
        </w:rPr>
        <w:t>:</w:t>
      </w:r>
    </w:p>
    <w:p w14:paraId="5C422712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tbl>
      <w:tblPr>
        <w:tblStyle w:val="Tablaconcuadrcula"/>
        <w:tblW w:w="7936" w:type="dxa"/>
        <w:tblInd w:w="284" w:type="dxa"/>
        <w:tblLook w:val="04A0" w:firstRow="1" w:lastRow="0" w:firstColumn="1" w:lastColumn="0" w:noHBand="0" w:noVBand="1"/>
      </w:tblPr>
      <w:tblGrid>
        <w:gridCol w:w="1001"/>
        <w:gridCol w:w="78"/>
        <w:gridCol w:w="173"/>
        <w:gridCol w:w="176"/>
        <w:gridCol w:w="254"/>
        <w:gridCol w:w="1916"/>
        <w:gridCol w:w="1475"/>
        <w:gridCol w:w="2863"/>
      </w:tblGrid>
      <w:tr w:rsidR="00D955A8" w:rsidRPr="00105BD8" w14:paraId="1E3F162C" w14:textId="77777777">
        <w:tc>
          <w:tcPr>
            <w:tcW w:w="793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E1B73A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  <w:bCs/>
              </w:rPr>
            </w:pPr>
            <w:r w:rsidRPr="00105BD8">
              <w:rPr>
                <w:rFonts w:cs="Noto Sans"/>
                <w:b/>
                <w:bCs/>
              </w:rPr>
              <w:t>Dades de la finca</w:t>
            </w:r>
          </w:p>
        </w:tc>
      </w:tr>
      <w:tr w:rsidR="00D955A8" w:rsidRPr="00105BD8" w14:paraId="40C15D4D" w14:textId="77777777" w:rsidTr="00D955A8">
        <w:tc>
          <w:tcPr>
            <w:tcW w:w="507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425140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Inscrita en el Registre de la Propietat número: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3F818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6E046DEB" w14:textId="77777777" w:rsidTr="00D955A8"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252FBC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De:</w:t>
            </w:r>
          </w:p>
        </w:tc>
        <w:tc>
          <w:tcPr>
            <w:tcW w:w="693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51432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4AA642CA" w14:textId="77777777" w:rsidTr="00D955A8">
        <w:tc>
          <w:tcPr>
            <w:tcW w:w="14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AF9D392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Al Tom:</w:t>
            </w:r>
          </w:p>
        </w:tc>
        <w:tc>
          <w:tcPr>
            <w:tcW w:w="650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663FB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59534CB8" w14:textId="77777777" w:rsidTr="00D955A8">
        <w:tc>
          <w:tcPr>
            <w:tcW w:w="168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5D1878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Del Llibre:</w:t>
            </w:r>
          </w:p>
        </w:tc>
        <w:tc>
          <w:tcPr>
            <w:tcW w:w="62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0B2AB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2517F7C1" w14:textId="77777777" w:rsidTr="00D955A8">
        <w:tc>
          <w:tcPr>
            <w:tcW w:w="10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B31FC2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Foli:</w:t>
            </w:r>
          </w:p>
        </w:tc>
        <w:tc>
          <w:tcPr>
            <w:tcW w:w="685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64B6A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040EA29C" w14:textId="77777777" w:rsidTr="00D955A8">
        <w:tc>
          <w:tcPr>
            <w:tcW w:w="1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3885D37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Finca:</w:t>
            </w:r>
          </w:p>
        </w:tc>
        <w:tc>
          <w:tcPr>
            <w:tcW w:w="668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CC000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34BBDC86" w14:textId="77777777" w:rsidTr="00D955A8">
        <w:tc>
          <w:tcPr>
            <w:tcW w:w="35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080EFA5" w14:textId="77777777" w:rsidR="00D955A8" w:rsidRPr="00105BD8" w:rsidRDefault="00D955A8" w:rsidP="00D955A8">
            <w:pPr>
              <w:ind w:left="360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Referència cadastral número:</w:t>
            </w:r>
          </w:p>
        </w:tc>
        <w:tc>
          <w:tcPr>
            <w:tcW w:w="43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676E4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4A72CA4B" w14:textId="77777777" w:rsidTr="00D955A8">
        <w:tc>
          <w:tcPr>
            <w:tcW w:w="35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178FA" w14:textId="6DA6A164" w:rsidR="00D955A8" w:rsidRPr="00105BD8" w:rsidRDefault="00D955A8" w:rsidP="00D955A8">
            <w:pPr>
              <w:ind w:left="360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Municipi</w:t>
            </w:r>
          </w:p>
        </w:tc>
        <w:tc>
          <w:tcPr>
            <w:tcW w:w="43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AD7B9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781B4DB6" w14:textId="77777777" w:rsidTr="00D955A8">
        <w:tc>
          <w:tcPr>
            <w:tcW w:w="35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1E47" w14:textId="511BC38D" w:rsidR="00D955A8" w:rsidRPr="00105BD8" w:rsidRDefault="00D955A8" w:rsidP="00D955A8">
            <w:pPr>
              <w:ind w:left="360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lastRenderedPageBreak/>
              <w:t>Polígon</w:t>
            </w:r>
          </w:p>
        </w:tc>
        <w:tc>
          <w:tcPr>
            <w:tcW w:w="43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864AF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6501356E" w14:textId="77777777" w:rsidTr="00D955A8">
        <w:tc>
          <w:tcPr>
            <w:tcW w:w="35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27AFE" w14:textId="2F5BF564" w:rsidR="00D955A8" w:rsidRPr="00105BD8" w:rsidRDefault="00D955A8" w:rsidP="00D955A8">
            <w:pPr>
              <w:ind w:left="360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Parcel·la</w:t>
            </w:r>
          </w:p>
        </w:tc>
        <w:tc>
          <w:tcPr>
            <w:tcW w:w="43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53C90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</w:tbl>
    <w:p w14:paraId="2607D666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15B8D91B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6F6D9050" w14:textId="77777777" w:rsidR="00D955A8" w:rsidRPr="00105BD8" w:rsidRDefault="00D955A8" w:rsidP="00D955A8">
      <w:pPr>
        <w:numPr>
          <w:ilvl w:val="0"/>
          <w:numId w:val="19"/>
        </w:numPr>
        <w:jc w:val="both"/>
        <w:rPr>
          <w:rFonts w:cs="Noto Sans"/>
          <w:b/>
        </w:rPr>
      </w:pPr>
      <w:r w:rsidRPr="00105BD8">
        <w:rPr>
          <w:rFonts w:cs="Noto Sans"/>
          <w:b/>
        </w:rPr>
        <w:t>Oferta econòmica: fins a 70 punts</w:t>
      </w:r>
    </w:p>
    <w:p w14:paraId="59462D0B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tbl>
      <w:tblPr>
        <w:tblStyle w:val="Tablaconcuadrcula"/>
        <w:tblW w:w="8805" w:type="dxa"/>
        <w:tblInd w:w="-289" w:type="dxa"/>
        <w:tblLook w:val="04A0" w:firstRow="1" w:lastRow="0" w:firstColumn="1" w:lastColumn="0" w:noHBand="0" w:noVBand="1"/>
      </w:tblPr>
      <w:tblGrid>
        <w:gridCol w:w="2978"/>
        <w:gridCol w:w="2220"/>
        <w:gridCol w:w="3607"/>
      </w:tblGrid>
      <w:tr w:rsidR="00D955A8" w:rsidRPr="00105BD8" w14:paraId="57724EBF" w14:textId="77777777"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3AF30F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A) Oferta econòmica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8B6E27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En números</w:t>
            </w:r>
          </w:p>
        </w:tc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0D90A1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En lletres</w:t>
            </w:r>
          </w:p>
        </w:tc>
      </w:tr>
      <w:tr w:rsidR="00D955A8" w:rsidRPr="00105BD8" w14:paraId="5C1C6C0C" w14:textId="77777777"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43E28E" w14:textId="6CCCEDD0" w:rsidR="00D955A8" w:rsidRPr="00105BD8" w:rsidRDefault="00D955A8" w:rsidP="00D955A8">
            <w:pPr>
              <w:numPr>
                <w:ilvl w:val="0"/>
                <w:numId w:val="20"/>
              </w:numPr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 xml:space="preserve">Import </w:t>
            </w:r>
            <w:r w:rsidRPr="00105BD8">
              <w:rPr>
                <w:rFonts w:cs="Noto Sans"/>
                <w:b/>
                <w:bCs/>
              </w:rPr>
              <w:t>TOTAL</w:t>
            </w:r>
            <w:r w:rsidRPr="00105BD8">
              <w:rPr>
                <w:rFonts w:cs="Noto Sans"/>
                <w:b/>
              </w:rPr>
              <w:t xml:space="preserve"> </w:t>
            </w:r>
            <w:proofErr w:type="spellStart"/>
            <w:r w:rsidRPr="00105BD8">
              <w:rPr>
                <w:rFonts w:cs="Noto Sans"/>
                <w:b/>
              </w:rPr>
              <w:t>ofertat</w:t>
            </w:r>
            <w:proofErr w:type="spellEnd"/>
            <w:r w:rsidRPr="00105BD8">
              <w:rPr>
                <w:rFonts w:cs="Noto Sans"/>
                <w:b/>
              </w:rPr>
              <w:t xml:space="preserve"> 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75460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CCB34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7C3F5965" w14:textId="77777777"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69E040" w14:textId="1B5595DE" w:rsidR="00D955A8" w:rsidRPr="00105BD8" w:rsidRDefault="00D955A8" w:rsidP="00D955A8">
            <w:pPr>
              <w:numPr>
                <w:ilvl w:val="0"/>
                <w:numId w:val="20"/>
              </w:numPr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Número d’hectàrees totals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CD38F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D0CC3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148393BE" w14:textId="77777777" w:rsidTr="00D955A8"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557F9D" w14:textId="5F34785F" w:rsidR="00D955A8" w:rsidRPr="00105BD8" w:rsidRDefault="00D955A8" w:rsidP="00D955A8">
            <w:pPr>
              <w:numPr>
                <w:ilvl w:val="0"/>
                <w:numId w:val="20"/>
              </w:numPr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 xml:space="preserve">Import </w:t>
            </w:r>
            <w:proofErr w:type="spellStart"/>
            <w:r w:rsidRPr="00105BD8">
              <w:rPr>
                <w:rFonts w:cs="Noto Sans"/>
                <w:b/>
              </w:rPr>
              <w:t>ofertat</w:t>
            </w:r>
            <w:proofErr w:type="spellEnd"/>
            <w:r w:rsidRPr="00105BD8">
              <w:rPr>
                <w:rFonts w:cs="Noto Sans"/>
                <w:b/>
              </w:rPr>
              <w:t xml:space="preserve"> per </w:t>
            </w:r>
            <w:proofErr w:type="spellStart"/>
            <w:r w:rsidRPr="00105BD8">
              <w:rPr>
                <w:rFonts w:cs="Noto Sans"/>
                <w:b/>
              </w:rPr>
              <w:t>hèctàrea</w:t>
            </w:r>
            <w:proofErr w:type="spellEnd"/>
            <w:r w:rsidRPr="00105BD8">
              <w:rPr>
                <w:rFonts w:cs="Noto Sans"/>
                <w:b/>
              </w:rPr>
              <w:t xml:space="preserve"> (€/ha)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D70B1" w14:textId="7DD1866F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91B28" w14:textId="7AFAAD26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04D9C17B" w14:textId="77777777" w:rsidTr="00D955A8"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20521F" w14:textId="1EF0A663" w:rsidR="00D955A8" w:rsidRPr="00105BD8" w:rsidRDefault="00D955A8" w:rsidP="00D955A8">
            <w:pPr>
              <w:numPr>
                <w:ilvl w:val="0"/>
                <w:numId w:val="20"/>
              </w:numPr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Metres quadrats d’edificacions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B2B82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0CF33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16909686" w14:textId="77777777" w:rsidTr="00D955A8"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4B665" w14:textId="37BBA362" w:rsidR="00D955A8" w:rsidRPr="00105BD8" w:rsidRDefault="00D955A8" w:rsidP="00D955A8">
            <w:pPr>
              <w:numPr>
                <w:ilvl w:val="0"/>
                <w:numId w:val="20"/>
              </w:numPr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 xml:space="preserve">Import </w:t>
            </w:r>
            <w:proofErr w:type="spellStart"/>
            <w:r w:rsidRPr="00105BD8">
              <w:rPr>
                <w:rFonts w:cs="Noto Sans"/>
                <w:b/>
              </w:rPr>
              <w:t>ofertat</w:t>
            </w:r>
            <w:proofErr w:type="spellEnd"/>
            <w:r w:rsidRPr="00105BD8">
              <w:rPr>
                <w:rFonts w:cs="Noto Sans"/>
                <w:b/>
              </w:rPr>
              <w:t xml:space="preserve"> per metre quadrat d’edificació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606C0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DC739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</w:tbl>
    <w:p w14:paraId="16C79B12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0294BA1D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1EB4A355" w14:textId="7BC8BC71" w:rsidR="00D955A8" w:rsidRPr="00105BD8" w:rsidRDefault="0047038F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>A</w:t>
      </w:r>
      <w:r w:rsidR="00D955A8" w:rsidRPr="00105BD8">
        <w:rPr>
          <w:rFonts w:cs="Noto Sans"/>
          <w:b/>
        </w:rPr>
        <w:t xml:space="preserve"> data de signatura electrònica,</w:t>
      </w:r>
    </w:p>
    <w:p w14:paraId="12EAC196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53114978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593C605A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br w:type="page"/>
      </w:r>
    </w:p>
    <w:p w14:paraId="7C493BC7" w14:textId="77777777" w:rsidR="00D955A8" w:rsidRPr="00105BD8" w:rsidRDefault="00D955A8" w:rsidP="0047038F">
      <w:pPr>
        <w:ind w:left="360"/>
        <w:jc w:val="center"/>
        <w:rPr>
          <w:rFonts w:cs="Noto Sans"/>
          <w:b/>
        </w:rPr>
      </w:pPr>
      <w:r w:rsidRPr="00105BD8">
        <w:rPr>
          <w:rFonts w:cs="Noto Sans"/>
          <w:b/>
        </w:rPr>
        <w:lastRenderedPageBreak/>
        <w:t>ANNEX II. MODEL D’OFERTA AGRONÒMICA</w:t>
      </w:r>
    </w:p>
    <w:p w14:paraId="20872E64" w14:textId="77777777" w:rsidR="00D955A8" w:rsidRPr="00105BD8" w:rsidRDefault="00D955A8" w:rsidP="0047038F">
      <w:pPr>
        <w:ind w:left="360"/>
        <w:jc w:val="center"/>
        <w:rPr>
          <w:rFonts w:cs="Noto Sans"/>
          <w:b/>
        </w:rPr>
      </w:pPr>
      <w:r w:rsidRPr="00105BD8">
        <w:rPr>
          <w:rFonts w:cs="Noto Sans"/>
          <w:b/>
          <w:bCs/>
        </w:rPr>
        <w:t>Sobre</w:t>
      </w:r>
      <w:r w:rsidRPr="00105BD8">
        <w:rPr>
          <w:rFonts w:cs="Noto Sans"/>
          <w:b/>
        </w:rPr>
        <w:t xml:space="preserve"> D</w:t>
      </w:r>
    </w:p>
    <w:p w14:paraId="7D0B77C9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3BFF4278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4AA5D786" w14:textId="4EDC595B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>[</w:t>
      </w:r>
      <w:r w:rsidRPr="00105BD8">
        <w:rPr>
          <w:rFonts w:cs="Noto Sans"/>
          <w:b/>
          <w:i/>
        </w:rPr>
        <w:t>Nom</w:t>
      </w:r>
      <w:r w:rsidR="0047038F" w:rsidRPr="00105BD8">
        <w:rPr>
          <w:rFonts w:cs="Noto Sans"/>
          <w:b/>
          <w:i/>
        </w:rPr>
        <w:t xml:space="preserve"> </w:t>
      </w:r>
      <w:r w:rsidRPr="00105BD8">
        <w:rPr>
          <w:rFonts w:cs="Noto Sans"/>
          <w:b/>
          <w:i/>
        </w:rPr>
        <w:t>i llinatges</w:t>
      </w:r>
      <w:r w:rsidRPr="00105BD8">
        <w:rPr>
          <w:rFonts w:cs="Noto Sans"/>
          <w:b/>
        </w:rPr>
        <w:t>]...................................................................................</w:t>
      </w:r>
      <w:r w:rsidR="0047038F" w:rsidRPr="00105BD8">
        <w:rPr>
          <w:rFonts w:cs="Noto Sans"/>
          <w:b/>
        </w:rPr>
        <w:t xml:space="preserve"> </w:t>
      </w:r>
      <w:r w:rsidRPr="00105BD8">
        <w:rPr>
          <w:rFonts w:cs="Noto Sans"/>
          <w:b/>
        </w:rPr>
        <w:t>..............amb domicili al carrer..................................................................</w:t>
      </w:r>
      <w:r w:rsidR="0007451E" w:rsidRPr="00105BD8">
        <w:rPr>
          <w:rFonts w:cs="Noto Sans"/>
          <w:b/>
        </w:rPr>
        <w:t xml:space="preserve"> </w:t>
      </w:r>
      <w:r w:rsidRPr="00105BD8">
        <w:rPr>
          <w:rFonts w:cs="Noto Sans"/>
          <w:b/>
        </w:rPr>
        <w:t>número ..............</w:t>
      </w:r>
      <w:r w:rsidR="0007451E" w:rsidRPr="00105BD8">
        <w:rPr>
          <w:rFonts w:cs="Noto Sans"/>
          <w:b/>
        </w:rPr>
        <w:t xml:space="preserve"> del </w:t>
      </w:r>
      <w:r w:rsidRPr="00105BD8">
        <w:rPr>
          <w:rFonts w:cs="Noto Sans"/>
          <w:b/>
        </w:rPr>
        <w:t>municipi de..............................................província de..............................., amb DNI.............................. expedit el dia ..................., en nom propi (o en representació de..........................................</w:t>
      </w:r>
      <w:r w:rsidR="0007451E" w:rsidRPr="00105BD8">
        <w:rPr>
          <w:rFonts w:cs="Noto Sans"/>
          <w:b/>
        </w:rPr>
        <w:t>.........................................</w:t>
      </w:r>
      <w:r w:rsidRPr="00105BD8">
        <w:rPr>
          <w:rFonts w:cs="Noto Sans"/>
          <w:b/>
        </w:rPr>
        <w:t xml:space="preserve">........, que </w:t>
      </w:r>
      <w:proofErr w:type="spellStart"/>
      <w:r w:rsidRPr="00105BD8">
        <w:rPr>
          <w:rFonts w:cs="Noto Sans"/>
          <w:b/>
        </w:rPr>
        <w:t>acredit</w:t>
      </w:r>
      <w:proofErr w:type="spellEnd"/>
      <w:r w:rsidRPr="00105BD8">
        <w:rPr>
          <w:rFonts w:cs="Noto Sans"/>
          <w:b/>
        </w:rPr>
        <w:t xml:space="preserve"> per .................................................................), </w:t>
      </w:r>
    </w:p>
    <w:p w14:paraId="574A1907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50AF0A38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6627D6AA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>DECLAR:</w:t>
      </w:r>
    </w:p>
    <w:p w14:paraId="21632D2C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74C8BCA9" w14:textId="4F96BADA" w:rsidR="00D955A8" w:rsidRPr="00105BD8" w:rsidRDefault="00D955A8" w:rsidP="00D955A8">
      <w:pPr>
        <w:numPr>
          <w:ilvl w:val="0"/>
          <w:numId w:val="18"/>
        </w:numPr>
        <w:jc w:val="both"/>
        <w:rPr>
          <w:rFonts w:cs="Noto Sans"/>
          <w:bCs/>
        </w:rPr>
      </w:pPr>
      <w:r w:rsidRPr="00105BD8">
        <w:rPr>
          <w:rFonts w:cs="Noto Sans"/>
          <w:bCs/>
        </w:rPr>
        <w:t>Que conec de la convocatòria del concurs per a l’adquisició patrimonial d’una finca rústica</w:t>
      </w:r>
      <w:r w:rsidR="0007451E" w:rsidRPr="00105BD8">
        <w:rPr>
          <w:rFonts w:cs="Noto Sans"/>
          <w:bCs/>
        </w:rPr>
        <w:t xml:space="preserve">, a Mallorca, </w:t>
      </w:r>
      <w:r w:rsidRPr="00105BD8">
        <w:rPr>
          <w:rFonts w:cs="Noto Sans"/>
          <w:bCs/>
        </w:rPr>
        <w:t xml:space="preserve">per a la ubicació d’una explotació de experimentació agrària a càrrec de l’entitat pública Institut de Recerca i Formació Agroalimentària i Pesquera de les Illes Balears (IRFAP) anunciat en el </w:t>
      </w:r>
      <w:r w:rsidRPr="00105BD8">
        <w:rPr>
          <w:rFonts w:cs="Noto Sans"/>
          <w:bCs/>
          <w:iCs/>
        </w:rPr>
        <w:t>Butlletí Oficial de les Illes Balears</w:t>
      </w:r>
      <w:r w:rsidRPr="00105BD8">
        <w:rPr>
          <w:rFonts w:cs="Noto Sans"/>
          <w:bCs/>
        </w:rPr>
        <w:t xml:space="preserve"> de data........................</w:t>
      </w:r>
      <w:r w:rsidR="00452A7A" w:rsidRPr="00105BD8">
        <w:rPr>
          <w:rFonts w:cs="Noto Sans"/>
          <w:bCs/>
        </w:rPr>
        <w:t xml:space="preserve"> </w:t>
      </w:r>
      <w:r w:rsidRPr="00105BD8">
        <w:rPr>
          <w:rFonts w:cs="Noto Sans"/>
          <w:bCs/>
        </w:rPr>
        <w:t>número...................</w:t>
      </w:r>
    </w:p>
    <w:p w14:paraId="53FA8AC4" w14:textId="648B2592" w:rsidR="00D955A8" w:rsidRPr="00105BD8" w:rsidRDefault="00D955A8" w:rsidP="00D955A8">
      <w:pPr>
        <w:numPr>
          <w:ilvl w:val="0"/>
          <w:numId w:val="18"/>
        </w:numPr>
        <w:jc w:val="both"/>
        <w:rPr>
          <w:rFonts w:cs="Noto Sans"/>
          <w:bCs/>
        </w:rPr>
      </w:pPr>
      <w:r w:rsidRPr="00105BD8">
        <w:rPr>
          <w:rFonts w:cs="Noto Sans"/>
          <w:bCs/>
        </w:rPr>
        <w:t>Que igualment conec el Plec de condicions tècniques i el Plec de condicions particulars, i que expressament assumeixo i acato totalment.</w:t>
      </w:r>
    </w:p>
    <w:p w14:paraId="4DAA6648" w14:textId="77777777" w:rsidR="00D955A8" w:rsidRPr="00105BD8" w:rsidRDefault="00D955A8" w:rsidP="00D955A8">
      <w:pPr>
        <w:numPr>
          <w:ilvl w:val="0"/>
          <w:numId w:val="18"/>
        </w:numPr>
        <w:jc w:val="both"/>
        <w:rPr>
          <w:rFonts w:cs="Noto Sans"/>
          <w:bCs/>
        </w:rPr>
      </w:pPr>
      <w:r w:rsidRPr="00105BD8">
        <w:rPr>
          <w:rFonts w:cs="Noto Sans"/>
          <w:bCs/>
        </w:rPr>
        <w:t>Que presento l’oferta agronòmica següent:</w:t>
      </w:r>
    </w:p>
    <w:p w14:paraId="1D22B346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5744331C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6E69993A" w14:textId="77777777" w:rsidR="00D955A8" w:rsidRPr="00105BD8" w:rsidRDefault="00D955A8" w:rsidP="00D955A8">
      <w:pPr>
        <w:numPr>
          <w:ilvl w:val="0"/>
          <w:numId w:val="19"/>
        </w:numPr>
        <w:jc w:val="both"/>
        <w:rPr>
          <w:rFonts w:cs="Noto Sans"/>
          <w:b/>
        </w:rPr>
      </w:pPr>
      <w:r w:rsidRPr="00105BD8">
        <w:rPr>
          <w:rFonts w:cs="Noto Sans"/>
          <w:b/>
        </w:rPr>
        <w:t xml:space="preserve">Oferta agronòmica: </w:t>
      </w:r>
      <w:r w:rsidRPr="00105BD8">
        <w:rPr>
          <w:rFonts w:cs="Noto Sans"/>
          <w:b/>
          <w:bCs/>
        </w:rPr>
        <w:t>fins a 30 punts</w:t>
      </w:r>
    </w:p>
    <w:p w14:paraId="64284107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tbl>
      <w:tblPr>
        <w:tblStyle w:val="Tablaconcuadrcula"/>
        <w:tblW w:w="10065" w:type="dxa"/>
        <w:tblInd w:w="-1423" w:type="dxa"/>
        <w:tblLook w:val="04A0" w:firstRow="1" w:lastRow="0" w:firstColumn="1" w:lastColumn="0" w:noHBand="0" w:noVBand="1"/>
      </w:tblPr>
      <w:tblGrid>
        <w:gridCol w:w="5671"/>
        <w:gridCol w:w="1701"/>
        <w:gridCol w:w="2693"/>
      </w:tblGrid>
      <w:tr w:rsidR="00D955A8" w:rsidRPr="00105BD8" w14:paraId="488D4438" w14:textId="77777777"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53863A" w14:textId="77777777" w:rsidR="00D955A8" w:rsidRPr="00105BD8" w:rsidRDefault="00D955A8" w:rsidP="00D955A8">
            <w:pPr>
              <w:numPr>
                <w:ilvl w:val="0"/>
                <w:numId w:val="21"/>
              </w:numPr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Oferta agronòmica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A51535C" w14:textId="77777777" w:rsidR="00D955A8" w:rsidRPr="00105BD8" w:rsidRDefault="00D955A8" w:rsidP="00452A7A">
            <w:pPr>
              <w:ind w:left="31"/>
              <w:jc w:val="center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En números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CF7C6A9" w14:textId="77777777" w:rsidR="00D955A8" w:rsidRPr="00105BD8" w:rsidRDefault="00D955A8" w:rsidP="00452A7A">
            <w:pPr>
              <w:ind w:left="360"/>
              <w:jc w:val="center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En lletres</w:t>
            </w:r>
          </w:p>
        </w:tc>
      </w:tr>
      <w:tr w:rsidR="00D955A8" w:rsidRPr="00105BD8" w14:paraId="0315B3E6" w14:textId="77777777"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7EF7E0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  <w:bCs/>
              </w:rPr>
            </w:pPr>
            <w:r w:rsidRPr="00105BD8">
              <w:rPr>
                <w:rFonts w:cs="Noto Sans"/>
                <w:b/>
                <w:bCs/>
              </w:rPr>
              <w:t xml:space="preserve">B.1 Superfície: </w:t>
            </w:r>
            <w:r w:rsidRPr="00105BD8">
              <w:rPr>
                <w:rFonts w:cs="Noto Sans"/>
                <w:b/>
              </w:rPr>
              <w:t>fins a 7’5 punts.</w:t>
            </w:r>
          </w:p>
          <w:p w14:paraId="17F83CEC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 xml:space="preserve">Es valorarà fins a un màxim de 7’5 punts, la superfície </w:t>
            </w:r>
            <w:proofErr w:type="spellStart"/>
            <w:r w:rsidRPr="00105BD8">
              <w:rPr>
                <w:rFonts w:cs="Noto Sans"/>
                <w:bCs/>
              </w:rPr>
              <w:t>ofertada</w:t>
            </w:r>
            <w:proofErr w:type="spellEnd"/>
            <w:r w:rsidRPr="00105BD8">
              <w:rPr>
                <w:rFonts w:cs="Noto Sans"/>
                <w:bCs/>
              </w:rPr>
              <w:t xml:space="preserve"> amb ús SIGPAC de Terres de cultiu (TA, TH, IV) superior a la requerida (40 ha), que compleixi tots els requisits, d’acord amb el previst en el Plec de prescripcions tècniques.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0ACB2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  <w:p w14:paraId="144072A5" w14:textId="77777777" w:rsidR="00452A7A" w:rsidRPr="00105BD8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  <w:p w14:paraId="0ECF33BC" w14:textId="77777777" w:rsidR="00452A7A" w:rsidRPr="00105BD8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  <w:p w14:paraId="333C6B88" w14:textId="77777777" w:rsidR="00452A7A" w:rsidRPr="00105BD8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  <w:p w14:paraId="0B999FC2" w14:textId="77777777" w:rsidR="00452A7A" w:rsidRPr="00105BD8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  <w:p w14:paraId="52D9531B" w14:textId="77777777" w:rsidR="00452A7A" w:rsidRPr="00105BD8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  <w:p w14:paraId="5FDF3A93" w14:textId="77777777" w:rsidR="00452A7A" w:rsidRPr="00105BD8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  <w:p w14:paraId="2945D69E" w14:textId="77777777" w:rsidR="00452A7A" w:rsidRPr="00105BD8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73DAB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78D7792F" w14:textId="77777777">
        <w:trPr>
          <w:trHeight w:val="417"/>
        </w:trPr>
        <w:tc>
          <w:tcPr>
            <w:tcW w:w="100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A32BE2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lastRenderedPageBreak/>
              <w:t>B.2. Dotació d’aigua apte per a reg agrícola: fins a 7’5 punts.</w:t>
            </w:r>
          </w:p>
        </w:tc>
      </w:tr>
      <w:tr w:rsidR="00D955A8" w:rsidRPr="00105BD8" w14:paraId="1E62B362" w14:textId="77777777" w:rsidTr="00452A7A"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4A86DE" w14:textId="3C2A9A73" w:rsidR="00D955A8" w:rsidRPr="00105BD8" w:rsidRDefault="00D955A8" w:rsidP="00D955A8">
            <w:pPr>
              <w:numPr>
                <w:ilvl w:val="0"/>
                <w:numId w:val="20"/>
              </w:numPr>
              <w:jc w:val="both"/>
              <w:rPr>
                <w:rFonts w:cs="Noto Sans"/>
                <w:b/>
                <w:bCs/>
              </w:rPr>
            </w:pPr>
            <w:r w:rsidRPr="00105BD8">
              <w:rPr>
                <w:rFonts w:cs="Noto Sans"/>
                <w:b/>
                <w:bCs/>
              </w:rPr>
              <w:t>La dotació anual d’aigua apte per a reg agrícola</w:t>
            </w:r>
            <w:r w:rsidR="00452A7A" w:rsidRPr="00105BD8">
              <w:rPr>
                <w:rFonts w:cs="Noto Sans"/>
                <w:b/>
                <w:bCs/>
              </w:rPr>
              <w:t xml:space="preserve"> (m</w:t>
            </w:r>
            <w:r w:rsidR="00452A7A" w:rsidRPr="00105BD8">
              <w:rPr>
                <w:rFonts w:cs="Noto Sans"/>
                <w:b/>
                <w:bCs/>
                <w:vertAlign w:val="superscript"/>
              </w:rPr>
              <w:t>3</w:t>
            </w:r>
            <w:r w:rsidR="00452A7A" w:rsidRPr="00105BD8">
              <w:rPr>
                <w:rFonts w:cs="Noto Sans"/>
                <w:b/>
                <w:bCs/>
              </w:rPr>
              <w:t xml:space="preserve">/ha). </w:t>
            </w:r>
            <w:r w:rsidR="00452A7A" w:rsidRPr="00105BD8">
              <w:rPr>
                <w:rFonts w:cs="Noto Sans"/>
              </w:rPr>
              <w:t>I</w:t>
            </w:r>
            <w:r w:rsidRPr="00105BD8">
              <w:rPr>
                <w:rFonts w:cs="Noto Sans"/>
              </w:rPr>
              <w:t xml:space="preserve">nclou, la provinent de concessions i autoritzacions, i la regenerada, dividida per la superfície mínima de regadiu exigida (40 ha). </w:t>
            </w:r>
          </w:p>
          <w:p w14:paraId="188EEEF2" w14:textId="2905DE5C" w:rsidR="00452A7A" w:rsidRPr="00105BD8" w:rsidRDefault="00452A7A" w:rsidP="00452A7A">
            <w:pPr>
              <w:ind w:left="738"/>
              <w:jc w:val="both"/>
              <w:rPr>
                <w:bCs/>
              </w:rPr>
            </w:pPr>
            <w:r w:rsidRPr="00105BD8">
              <w:rPr>
                <w:bCs/>
              </w:rPr>
              <w:t xml:space="preserve">Es considerarà aigua apte per a reg la que tingui una relació d’absorció de sodi (SAR) inferior a 26 i una conductivitat elèctrica (CE) inferior a 3 </w:t>
            </w:r>
            <w:proofErr w:type="spellStart"/>
            <w:r w:rsidRPr="00105BD8">
              <w:rPr>
                <w:bCs/>
              </w:rPr>
              <w:t>mS</w:t>
            </w:r>
            <w:proofErr w:type="spellEnd"/>
            <w:r w:rsidRPr="00105BD8">
              <w:rPr>
                <w:bCs/>
              </w:rPr>
              <w:t>/cm.</w:t>
            </w:r>
          </w:p>
          <w:p w14:paraId="34A42792" w14:textId="77777777" w:rsidR="00452A7A" w:rsidRPr="00105BD8" w:rsidRDefault="00452A7A" w:rsidP="00452A7A">
            <w:pPr>
              <w:ind w:left="720"/>
              <w:jc w:val="both"/>
              <w:rPr>
                <w:rFonts w:cs="Noto Sans"/>
                <w:b/>
                <w:bCs/>
              </w:rPr>
            </w:pPr>
          </w:p>
          <w:p w14:paraId="5301B641" w14:textId="17859C55" w:rsidR="00452A7A" w:rsidRPr="00105BD8" w:rsidRDefault="00452A7A" w:rsidP="00452A7A">
            <w:pPr>
              <w:ind w:left="720"/>
              <w:jc w:val="both"/>
              <w:rPr>
                <w:rFonts w:cs="Noto Sans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9C2DE" w14:textId="00FC5091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57DAB" w14:textId="4973F7F5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312A5C39" w14:textId="77777777"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887B29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 xml:space="preserve">B.3 Estat de les edificacions: fins a 7’5 punts.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E9B573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Codi coeficient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E2E9A7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Descripció</w:t>
            </w:r>
          </w:p>
        </w:tc>
      </w:tr>
      <w:tr w:rsidR="00D955A8" w:rsidRPr="00105BD8" w14:paraId="3CD30F84" w14:textId="77777777"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56B27F" w14:textId="77777777" w:rsidR="00452A7A" w:rsidRPr="00105BD8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Edificació 1</w:t>
            </w:r>
          </w:p>
          <w:p w14:paraId="4120C528" w14:textId="239CAAF1" w:rsidR="00D955A8" w:rsidRPr="00105BD8" w:rsidRDefault="00D955A8" w:rsidP="00D955A8">
            <w:pPr>
              <w:ind w:left="360"/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Coeficient per estat de conservació, obtingut de les taules reflectides en la norma tècnica 13 del Reial Decret 1020/1993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87031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4C76B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452A7A" w:rsidRPr="00105BD8" w14:paraId="55D8BEC4" w14:textId="77777777"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1B446F" w14:textId="5A835D3B" w:rsidR="00452A7A" w:rsidRPr="00105BD8" w:rsidRDefault="00452A7A" w:rsidP="00452A7A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Edificació 2</w:t>
            </w:r>
          </w:p>
          <w:p w14:paraId="5C6B54CD" w14:textId="6C1D515B" w:rsidR="00452A7A" w:rsidRPr="00105BD8" w:rsidRDefault="00452A7A" w:rsidP="00452A7A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Cs/>
              </w:rPr>
              <w:t>Coeficient per estat de conservació, obtingut de les taules reflectides en la norma tècnica 13 del Reial Decret 1020/1993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119B0" w14:textId="77777777" w:rsidR="00452A7A" w:rsidRPr="00105BD8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326EA" w14:textId="77777777" w:rsidR="00452A7A" w:rsidRPr="00105BD8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452A7A" w:rsidRPr="00105BD8" w14:paraId="0C6780B3" w14:textId="77777777"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A0F0E7" w14:textId="5ADE0BCF" w:rsidR="00452A7A" w:rsidRPr="00105BD8" w:rsidRDefault="00452A7A" w:rsidP="00452A7A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Edificació 3</w:t>
            </w:r>
          </w:p>
          <w:p w14:paraId="1027BE95" w14:textId="5146C341" w:rsidR="00452A7A" w:rsidRPr="00105BD8" w:rsidRDefault="00452A7A" w:rsidP="00452A7A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Cs/>
              </w:rPr>
              <w:t>Coeficient per estat de conservació, obtingut de les taules reflectides en la norma tècnica 13 del Reial Decret 1020/1993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70968" w14:textId="77777777" w:rsidR="00452A7A" w:rsidRPr="00105BD8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0CC38" w14:textId="77777777" w:rsidR="00452A7A" w:rsidRPr="00105BD8" w:rsidRDefault="00452A7A" w:rsidP="00452A7A">
            <w:pPr>
              <w:ind w:left="37"/>
              <w:jc w:val="both"/>
              <w:rPr>
                <w:rFonts w:cs="Noto Sans"/>
                <w:b/>
              </w:rPr>
            </w:pPr>
          </w:p>
        </w:tc>
      </w:tr>
      <w:tr w:rsidR="00452A7A" w:rsidRPr="00105BD8" w14:paraId="262FACAE" w14:textId="77777777"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048FC" w14:textId="1C625A13" w:rsidR="00452A7A" w:rsidRPr="00105BD8" w:rsidRDefault="00452A7A" w:rsidP="00452A7A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Edificació 4</w:t>
            </w:r>
          </w:p>
          <w:p w14:paraId="475D08C4" w14:textId="08479869" w:rsidR="00452A7A" w:rsidRPr="00105BD8" w:rsidRDefault="00452A7A" w:rsidP="00452A7A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Cs/>
              </w:rPr>
              <w:t xml:space="preserve">Coeficient per estat de </w:t>
            </w:r>
            <w:r w:rsidRPr="00105BD8">
              <w:rPr>
                <w:rFonts w:cs="Noto Sans"/>
                <w:bCs/>
              </w:rPr>
              <w:pgNum/>
            </w:r>
            <w:proofErr w:type="spellStart"/>
            <w:r w:rsidRPr="00105BD8">
              <w:rPr>
                <w:rFonts w:cs="Noto Sans"/>
                <w:bCs/>
              </w:rPr>
              <w:t>onservación</w:t>
            </w:r>
            <w:proofErr w:type="spellEnd"/>
            <w:r w:rsidRPr="00105BD8">
              <w:rPr>
                <w:rFonts w:cs="Noto Sans"/>
                <w:bCs/>
              </w:rPr>
              <w:t>, obtingut de les taules reflectides en la norma tècnica 13 del Reial Decret 1020/1993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61547" w14:textId="77777777" w:rsidR="00452A7A" w:rsidRPr="00105BD8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B28F8" w14:textId="77777777" w:rsidR="00452A7A" w:rsidRPr="00105BD8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72ADD093" w14:textId="77777777"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0704E9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B.4 Bona comunicació: fins a 7’5 punts.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541CD7" w14:textId="77777777" w:rsidR="00D955A8" w:rsidRPr="00105BD8" w:rsidRDefault="00D955A8" w:rsidP="00452A7A">
            <w:pPr>
              <w:ind w:left="31"/>
              <w:jc w:val="center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En números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E30E72" w14:textId="77777777" w:rsidR="00D955A8" w:rsidRPr="00105BD8" w:rsidRDefault="00D955A8" w:rsidP="00452A7A">
            <w:pPr>
              <w:jc w:val="center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En lletres</w:t>
            </w:r>
          </w:p>
        </w:tc>
      </w:tr>
      <w:tr w:rsidR="00D955A8" w:rsidRPr="00105BD8" w14:paraId="5FBABD40" w14:textId="77777777" w:rsidTr="00452A7A"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279B34" w14:textId="1F64E9B1" w:rsidR="00D955A8" w:rsidRPr="00105BD8" w:rsidRDefault="00D955A8" w:rsidP="00D955A8">
            <w:pPr>
              <w:ind w:left="360"/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Distància, per carretera o camí, entre el punt d’entrada a la finca i l’accés a algun dels eixos de la Xarxa Primària Bàsica de l’Illa de Mallorca</w:t>
            </w:r>
            <w:r w:rsidR="00452A7A" w:rsidRPr="00105BD8">
              <w:rPr>
                <w:rFonts w:cs="Noto Sans"/>
                <w:bCs/>
              </w:rPr>
              <w:t xml:space="preserve"> (km)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9E0D9" w14:textId="4B7BCECC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3BF32" w14:textId="7D65F52E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</w:tbl>
    <w:p w14:paraId="19FB2328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52808661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2D8205DC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>[</w:t>
      </w:r>
      <w:r w:rsidRPr="00105BD8">
        <w:rPr>
          <w:rFonts w:cs="Noto Sans"/>
          <w:b/>
          <w:i/>
        </w:rPr>
        <w:t>Rúbrica</w:t>
      </w:r>
      <w:r w:rsidRPr="00105BD8">
        <w:rPr>
          <w:rFonts w:cs="Noto Sans"/>
          <w:b/>
        </w:rPr>
        <w:t>]</w:t>
      </w:r>
      <w:r w:rsidRPr="00105BD8">
        <w:rPr>
          <w:rFonts w:cs="Noto Sans"/>
          <w:b/>
        </w:rPr>
        <w:tab/>
      </w:r>
      <w:r w:rsidRPr="00105BD8">
        <w:rPr>
          <w:rFonts w:cs="Noto Sans"/>
          <w:b/>
        </w:rPr>
        <w:tab/>
      </w:r>
      <w:r w:rsidRPr="00105BD8">
        <w:rPr>
          <w:rFonts w:cs="Noto Sans"/>
          <w:b/>
        </w:rPr>
        <w:tab/>
        <w:t>[</w:t>
      </w:r>
      <w:r w:rsidRPr="00105BD8">
        <w:rPr>
          <w:rFonts w:cs="Noto Sans"/>
          <w:b/>
          <w:i/>
        </w:rPr>
        <w:t>Segell de l’entitat</w:t>
      </w:r>
      <w:r w:rsidRPr="00105BD8">
        <w:rPr>
          <w:rFonts w:cs="Noto Sans"/>
          <w:b/>
        </w:rPr>
        <w:t>]</w:t>
      </w:r>
    </w:p>
    <w:p w14:paraId="70279C50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tbl>
      <w:tblPr>
        <w:tblW w:w="853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35"/>
      </w:tblGrid>
      <w:tr w:rsidR="00D955A8" w:rsidRPr="00105BD8" w14:paraId="2D31CFF9" w14:textId="77777777">
        <w:trPr>
          <w:cantSplit/>
          <w:trHeight w:val="219"/>
        </w:trPr>
        <w:tc>
          <w:tcPr>
            <w:tcW w:w="8535" w:type="dxa"/>
            <w:vAlign w:val="bottom"/>
            <w:hideMark/>
          </w:tcPr>
          <w:p w14:paraId="5AF2BC62" w14:textId="151DC6BB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lastRenderedPageBreak/>
              <w:br w:type="page"/>
              <w:t>ANNEX III. MODEL D’AUTORITZACIÓ PER OBTENIR TELEMÀTICAMENT LES DADES D’IDENTITAT PERSONAL I LES RELATIVES AL COMPLIMENT DE LES OBLIGACIONS TRIBUTÀRIES I AMB LA SEGURETAT SOCIAL</w:t>
            </w:r>
          </w:p>
        </w:tc>
      </w:tr>
    </w:tbl>
    <w:p w14:paraId="6B044B29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tbl>
      <w:tblPr>
        <w:tblW w:w="86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600" w:firstRow="0" w:lastRow="0" w:firstColumn="0" w:lastColumn="0" w:noHBand="1" w:noVBand="1"/>
      </w:tblPr>
      <w:tblGrid>
        <w:gridCol w:w="2017"/>
        <w:gridCol w:w="1051"/>
        <w:gridCol w:w="663"/>
        <w:gridCol w:w="734"/>
        <w:gridCol w:w="4160"/>
      </w:tblGrid>
      <w:tr w:rsidR="00D955A8" w:rsidRPr="00105BD8" w14:paraId="6E46D001" w14:textId="77777777">
        <w:trPr>
          <w:cantSplit/>
          <w:trHeight w:val="257"/>
        </w:trPr>
        <w:tc>
          <w:tcPr>
            <w:tcW w:w="862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45D95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  <w:bCs/>
              </w:rPr>
            </w:pPr>
            <w:r w:rsidRPr="00105BD8">
              <w:rPr>
                <w:rFonts w:cs="Noto Sans"/>
                <w:b/>
                <w:bCs/>
              </w:rPr>
              <w:t>Persona declarant</w:t>
            </w:r>
          </w:p>
        </w:tc>
      </w:tr>
      <w:tr w:rsidR="00D955A8" w:rsidRPr="00105BD8" w14:paraId="6BE27698" w14:textId="77777777">
        <w:trPr>
          <w:cantSplit/>
          <w:trHeight w:val="390"/>
        </w:trPr>
        <w:tc>
          <w:tcPr>
            <w:tcW w:w="8629" w:type="dxa"/>
            <w:gridSpan w:val="5"/>
            <w:tcBorders>
              <w:top w:val="nil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DA69D04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Nom i llinatges:</w:t>
            </w:r>
          </w:p>
        </w:tc>
      </w:tr>
      <w:tr w:rsidR="00D955A8" w:rsidRPr="00105BD8" w14:paraId="36791339" w14:textId="77777777">
        <w:trPr>
          <w:cantSplit/>
          <w:trHeight w:val="424"/>
        </w:trPr>
        <w:tc>
          <w:tcPr>
            <w:tcW w:w="8629" w:type="dxa"/>
            <w:gridSpan w:val="5"/>
            <w:tcBorders>
              <w:top w:val="nil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9ECA4BF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DNI:</w:t>
            </w:r>
          </w:p>
        </w:tc>
      </w:tr>
      <w:tr w:rsidR="00D955A8" w:rsidRPr="00105BD8" w14:paraId="1F86DDF5" w14:textId="77777777">
        <w:trPr>
          <w:cantSplit/>
          <w:trHeight w:val="773"/>
        </w:trPr>
        <w:tc>
          <w:tcPr>
            <w:tcW w:w="8629" w:type="dxa"/>
            <w:gridSpan w:val="5"/>
            <w:tcBorders>
              <w:top w:val="nil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DE33165" w14:textId="04B7993C" w:rsidR="00D955A8" w:rsidRPr="00105BD8" w:rsidRDefault="00D955A8" w:rsidP="000536C6">
            <w:pPr>
              <w:ind w:left="360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 xml:space="preserve">En nom propi o en representació de: </w:t>
            </w:r>
            <w:r w:rsidR="000536C6" w:rsidRPr="00105BD8">
              <w:rPr>
                <w:rFonts w:cs="Noto Sans"/>
                <w:b/>
              </w:rPr>
              <w:t xml:space="preserve"> </w:t>
            </w:r>
            <w:r w:rsidRPr="00105BD8">
              <w:rPr>
                <w:rFonts w:cs="Noto Sans"/>
                <w:b/>
              </w:rPr>
              <w:t>.........................................................</w:t>
            </w:r>
            <w:r w:rsidR="000536C6" w:rsidRPr="00105BD8">
              <w:rPr>
                <w:rFonts w:cs="Noto Sans"/>
                <w:b/>
              </w:rPr>
              <w:t>.............................................</w:t>
            </w:r>
            <w:r w:rsidRPr="00105BD8">
              <w:rPr>
                <w:rFonts w:cs="Noto Sans"/>
                <w:b/>
              </w:rPr>
              <w:t>.............</w:t>
            </w:r>
          </w:p>
          <w:p w14:paraId="6FEAD8AA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DNI/NIF:</w:t>
            </w:r>
          </w:p>
        </w:tc>
      </w:tr>
      <w:tr w:rsidR="00D955A8" w:rsidRPr="00105BD8" w14:paraId="0884B438" w14:textId="77777777">
        <w:trPr>
          <w:cantSplit/>
          <w:trHeight w:val="327"/>
        </w:trPr>
        <w:tc>
          <w:tcPr>
            <w:tcW w:w="8629" w:type="dxa"/>
            <w:gridSpan w:val="5"/>
            <w:tcBorders>
              <w:top w:val="nil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3FDBE92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Adreça:</w:t>
            </w:r>
          </w:p>
        </w:tc>
      </w:tr>
      <w:tr w:rsidR="00D955A8" w:rsidRPr="00105BD8" w14:paraId="08D93304" w14:textId="77777777">
        <w:trPr>
          <w:cantSplit/>
          <w:trHeight w:val="331"/>
        </w:trPr>
        <w:tc>
          <w:tcPr>
            <w:tcW w:w="862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6027F44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 xml:space="preserve">Localitat: </w:t>
            </w:r>
          </w:p>
        </w:tc>
      </w:tr>
      <w:tr w:rsidR="00D955A8" w:rsidRPr="00105BD8" w14:paraId="2C53961E" w14:textId="77777777">
        <w:trPr>
          <w:cantSplit/>
          <w:trHeight w:val="331"/>
        </w:trPr>
        <w:tc>
          <w:tcPr>
            <w:tcW w:w="307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  <w:hideMark/>
          </w:tcPr>
          <w:p w14:paraId="0F86D5BB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 xml:space="preserve">Codi postal: </w:t>
            </w:r>
          </w:p>
        </w:tc>
        <w:tc>
          <w:tcPr>
            <w:tcW w:w="5559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2C22007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 xml:space="preserve">Municipi: </w:t>
            </w:r>
          </w:p>
        </w:tc>
      </w:tr>
      <w:tr w:rsidR="00D955A8" w:rsidRPr="00105BD8" w14:paraId="042B3619" w14:textId="77777777">
        <w:trPr>
          <w:cantSplit/>
          <w:trHeight w:val="331"/>
        </w:trPr>
        <w:tc>
          <w:tcPr>
            <w:tcW w:w="4467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DB2D41E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 xml:space="preserve">Província: </w:t>
            </w:r>
          </w:p>
        </w:tc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08046DB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País:</w:t>
            </w:r>
          </w:p>
        </w:tc>
      </w:tr>
      <w:tr w:rsidR="00D955A8" w:rsidRPr="00105BD8" w14:paraId="3FB6EBB4" w14:textId="77777777">
        <w:trPr>
          <w:cantSplit/>
          <w:trHeight w:val="331"/>
        </w:trPr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8C71E59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 xml:space="preserve">Telèfon: </w:t>
            </w:r>
          </w:p>
        </w:tc>
        <w:tc>
          <w:tcPr>
            <w:tcW w:w="171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E3F7D3" w14:textId="4E3CD588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489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A73C09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Adreça electrònica:</w:t>
            </w:r>
          </w:p>
        </w:tc>
      </w:tr>
      <w:tr w:rsidR="00D955A8" w:rsidRPr="00105BD8" w14:paraId="25D0CBC5" w14:textId="77777777">
        <w:trPr>
          <w:cantSplit/>
          <w:trHeight w:val="331"/>
        </w:trPr>
        <w:tc>
          <w:tcPr>
            <w:tcW w:w="862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7D2856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DECLAR:</w:t>
            </w:r>
          </w:p>
          <w:p w14:paraId="4781642D" w14:textId="1E6E8764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 xml:space="preserve">Que, en relació amb el procediment de contractació per a l’adjudicació del contracte d’adquisició patrimonial d’una finca rústica </w:t>
            </w:r>
            <w:r w:rsidR="000536C6" w:rsidRPr="00105BD8">
              <w:rPr>
                <w:rFonts w:cs="Noto Sans"/>
                <w:b/>
              </w:rPr>
              <w:t xml:space="preserve">a Mallorca </w:t>
            </w:r>
            <w:r w:rsidRPr="00105BD8">
              <w:rPr>
                <w:rFonts w:cs="Noto Sans"/>
                <w:b/>
              </w:rPr>
              <w:t>per a la ubicació d’una explotació de experimentació agrària a càrrec de l’entitat pública Institut de Recerca i Formació Agroalimentària i Pesquera de les Illes Balears (IRFAP),</w:t>
            </w:r>
          </w:p>
          <w:p w14:paraId="4AA6BFFA" w14:textId="77777777" w:rsidR="000536C6" w:rsidRPr="00105BD8" w:rsidRDefault="000536C6" w:rsidP="00D955A8">
            <w:pPr>
              <w:ind w:left="360"/>
              <w:jc w:val="both"/>
              <w:rPr>
                <w:rFonts w:cs="Noto Sans"/>
                <w:b/>
              </w:rPr>
            </w:pPr>
          </w:p>
          <w:p w14:paraId="2224F3FD" w14:textId="2F90AB25" w:rsidR="00D955A8" w:rsidRPr="00105BD8" w:rsidRDefault="000536C6" w:rsidP="000536C6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A</w:t>
            </w:r>
            <w:r w:rsidR="00D955A8" w:rsidRPr="00105BD8">
              <w:rPr>
                <w:rFonts w:cs="Noto Sans"/>
                <w:b/>
              </w:rPr>
              <w:t>utoritzo l’òrgan de contractació i la Conselleria d’Agricultura, Pesca i Medi Natural a efectuar les consultes telemàtiques necessàries a l’efecte de</w:t>
            </w:r>
            <w:r w:rsidRPr="00105BD8">
              <w:rPr>
                <w:rFonts w:cs="Noto Sans"/>
                <w:b/>
              </w:rPr>
              <w:t>:</w:t>
            </w:r>
            <w:r w:rsidR="00D955A8" w:rsidRPr="00105BD8">
              <w:rPr>
                <w:rFonts w:cs="Noto Sans"/>
                <w:b/>
              </w:rPr>
              <w:t xml:space="preserve"> </w:t>
            </w:r>
            <w:r w:rsidRPr="00105BD8">
              <w:rPr>
                <w:rFonts w:cs="Noto Sans"/>
                <w:b/>
              </w:rPr>
              <w:t xml:space="preserve">          - C</w:t>
            </w:r>
            <w:r w:rsidR="00D955A8" w:rsidRPr="00105BD8">
              <w:rPr>
                <w:rFonts w:cs="Noto Sans"/>
                <w:b/>
              </w:rPr>
              <w:t>omprovar</w:t>
            </w:r>
            <w:r w:rsidRPr="00105BD8">
              <w:rPr>
                <w:rFonts w:cs="Noto Sans"/>
                <w:b/>
              </w:rPr>
              <w:t xml:space="preserve"> </w:t>
            </w:r>
            <w:r w:rsidR="00D955A8" w:rsidRPr="00105BD8">
              <w:rPr>
                <w:rFonts w:cs="Noto Sans"/>
                <w:b/>
              </w:rPr>
              <w:t>les meves dades d’identitat personal (DNI) per mitjà del Sistema de Verificació de Dades d’Identitat.</w:t>
            </w:r>
          </w:p>
          <w:p w14:paraId="7EB10128" w14:textId="4E6D3FFE" w:rsidR="00D955A8" w:rsidRPr="00105BD8" w:rsidRDefault="000536C6" w:rsidP="000536C6">
            <w:pPr>
              <w:pStyle w:val="Prrafodelista"/>
              <w:numPr>
                <w:ilvl w:val="0"/>
                <w:numId w:val="20"/>
              </w:numPr>
              <w:jc w:val="both"/>
              <w:rPr>
                <w:rFonts w:cs="Noto Sans"/>
                <w:b/>
                <w:i/>
              </w:rPr>
            </w:pPr>
            <w:r w:rsidRPr="00105BD8">
              <w:rPr>
                <w:rFonts w:cs="Noto Sans"/>
                <w:b/>
              </w:rPr>
              <w:t>E</w:t>
            </w:r>
            <w:r w:rsidR="00D955A8" w:rsidRPr="00105BD8">
              <w:rPr>
                <w:rFonts w:cs="Noto Sans"/>
                <w:b/>
              </w:rPr>
              <w:t>l compliment de l’obligació d’estar al corrent de les obligacions tributàries amb l’Agència Estatal d’Administració Tributària, amb la Hisenda de la CAIB i amb la Seguretat Social.</w:t>
            </w:r>
          </w:p>
          <w:p w14:paraId="678649F9" w14:textId="7C8C6E54" w:rsidR="00D955A8" w:rsidRPr="00105BD8" w:rsidRDefault="000536C6" w:rsidP="000536C6">
            <w:pPr>
              <w:pStyle w:val="Prrafodelista"/>
              <w:numPr>
                <w:ilvl w:val="0"/>
                <w:numId w:val="20"/>
              </w:numPr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E</w:t>
            </w:r>
            <w:r w:rsidR="00D955A8" w:rsidRPr="00105BD8">
              <w:rPr>
                <w:rFonts w:cs="Noto Sans"/>
                <w:b/>
              </w:rPr>
              <w:t>l compliment de l’obligació d’estar al corrent de les obligacions amb la Seguretat Social.</w:t>
            </w:r>
          </w:p>
        </w:tc>
      </w:tr>
    </w:tbl>
    <w:p w14:paraId="56261723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>..............................…………………...……., ..... d.............…...…......… de .........</w:t>
      </w:r>
    </w:p>
    <w:p w14:paraId="0E527A00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>[</w:t>
      </w:r>
      <w:r w:rsidRPr="00105BD8">
        <w:rPr>
          <w:rFonts w:cs="Noto Sans"/>
          <w:b/>
          <w:i/>
        </w:rPr>
        <w:t>Rúbrica</w:t>
      </w:r>
      <w:r w:rsidRPr="00105BD8">
        <w:rPr>
          <w:rFonts w:cs="Noto Sans"/>
          <w:b/>
        </w:rPr>
        <w:t>]</w:t>
      </w:r>
      <w:r w:rsidRPr="00105BD8">
        <w:rPr>
          <w:rFonts w:cs="Noto Sans"/>
          <w:b/>
        </w:rPr>
        <w:tab/>
      </w:r>
      <w:r w:rsidRPr="00105BD8">
        <w:rPr>
          <w:rFonts w:cs="Noto Sans"/>
          <w:b/>
        </w:rPr>
        <w:tab/>
      </w:r>
      <w:r w:rsidRPr="00105BD8">
        <w:rPr>
          <w:rFonts w:cs="Noto Sans"/>
          <w:b/>
        </w:rPr>
        <w:tab/>
        <w:t>[</w:t>
      </w:r>
      <w:r w:rsidRPr="00105BD8">
        <w:rPr>
          <w:rFonts w:cs="Noto Sans"/>
          <w:b/>
          <w:i/>
        </w:rPr>
        <w:t>Segell de l’entitat</w:t>
      </w:r>
      <w:r w:rsidRPr="00105BD8">
        <w:rPr>
          <w:rFonts w:cs="Noto Sans"/>
          <w:b/>
        </w:rPr>
        <w:t xml:space="preserve">] </w:t>
      </w:r>
    </w:p>
    <w:p w14:paraId="0D1F1524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7C7AAFF6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br w:type="page"/>
      </w:r>
    </w:p>
    <w:p w14:paraId="09BD5ED1" w14:textId="77777777" w:rsidR="00D955A8" w:rsidRPr="00105BD8" w:rsidRDefault="00D955A8" w:rsidP="000536C6">
      <w:pPr>
        <w:ind w:left="360"/>
        <w:jc w:val="center"/>
        <w:rPr>
          <w:rFonts w:cs="Noto Sans"/>
          <w:b/>
        </w:rPr>
      </w:pPr>
      <w:r w:rsidRPr="00105BD8">
        <w:rPr>
          <w:rFonts w:cs="Noto Sans"/>
          <w:b/>
        </w:rPr>
        <w:lastRenderedPageBreak/>
        <w:t>ANNEX IV. INDEX DOCUMENTACIÓ DEL SOBRE A</w:t>
      </w:r>
    </w:p>
    <w:p w14:paraId="40EB2183" w14:textId="77777777" w:rsidR="00D955A8" w:rsidRPr="00105BD8" w:rsidRDefault="00D955A8" w:rsidP="000536C6">
      <w:pPr>
        <w:ind w:left="360"/>
        <w:jc w:val="center"/>
        <w:rPr>
          <w:rFonts w:cs="Noto Sans"/>
          <w:b/>
        </w:rPr>
      </w:pPr>
      <w:r w:rsidRPr="00105BD8">
        <w:rPr>
          <w:rFonts w:cs="Noto Sans"/>
          <w:b/>
          <w:bCs/>
        </w:rPr>
        <w:t>Sobre</w:t>
      </w:r>
      <w:r w:rsidRPr="00105BD8">
        <w:rPr>
          <w:rFonts w:cs="Noto Sans"/>
          <w:b/>
        </w:rPr>
        <w:t xml:space="preserve"> A</w:t>
      </w:r>
    </w:p>
    <w:p w14:paraId="1771712A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760F122D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3B3931D9" w14:textId="45C1A1A7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>[</w:t>
      </w:r>
      <w:r w:rsidRPr="00105BD8">
        <w:rPr>
          <w:rFonts w:cs="Noto Sans"/>
          <w:b/>
          <w:i/>
        </w:rPr>
        <w:t>Nom i llinatges</w:t>
      </w:r>
      <w:r w:rsidRPr="00105BD8">
        <w:rPr>
          <w:rFonts w:cs="Noto Sans"/>
          <w:b/>
        </w:rPr>
        <w:t>]..................................................................................</w:t>
      </w:r>
      <w:r w:rsidR="000536C6" w:rsidRPr="00105BD8">
        <w:rPr>
          <w:rFonts w:cs="Noto Sans"/>
          <w:b/>
        </w:rPr>
        <w:t xml:space="preserve"> </w:t>
      </w:r>
      <w:r w:rsidRPr="00105BD8">
        <w:rPr>
          <w:rFonts w:cs="Noto Sans"/>
          <w:b/>
        </w:rPr>
        <w:t>...............amb domicili al carrer..................................................................número ..............</w:t>
      </w:r>
      <w:r w:rsidR="000536C6" w:rsidRPr="00105BD8">
        <w:rPr>
          <w:rFonts w:cs="Noto Sans"/>
          <w:b/>
        </w:rPr>
        <w:t xml:space="preserve"> </w:t>
      </w:r>
      <w:r w:rsidRPr="00105BD8">
        <w:rPr>
          <w:rFonts w:cs="Noto Sans"/>
          <w:b/>
        </w:rPr>
        <w:t>del</w:t>
      </w:r>
      <w:r w:rsidR="000536C6" w:rsidRPr="00105BD8">
        <w:rPr>
          <w:rFonts w:cs="Noto Sans"/>
          <w:b/>
        </w:rPr>
        <w:t xml:space="preserve"> </w:t>
      </w:r>
      <w:r w:rsidRPr="00105BD8">
        <w:rPr>
          <w:rFonts w:cs="Noto Sans"/>
          <w:b/>
        </w:rPr>
        <w:t xml:space="preserve">municipi de..............................................província de..............................., amb DNI.............................. expedit el dia ..................., en nom propi (o en representació de.................................................., que </w:t>
      </w:r>
      <w:proofErr w:type="spellStart"/>
      <w:r w:rsidRPr="00105BD8">
        <w:rPr>
          <w:rFonts w:cs="Noto Sans"/>
          <w:b/>
        </w:rPr>
        <w:t>acredit</w:t>
      </w:r>
      <w:proofErr w:type="spellEnd"/>
      <w:r w:rsidRPr="00105BD8">
        <w:rPr>
          <w:rFonts w:cs="Noto Sans"/>
          <w:b/>
        </w:rPr>
        <w:t xml:space="preserve"> per .................................................................), </w:t>
      </w:r>
    </w:p>
    <w:p w14:paraId="1C3A2215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7D3A47B5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3FDDE0EB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>DECLAR:</w:t>
      </w:r>
    </w:p>
    <w:p w14:paraId="3E0A5C15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2E7B5AC3" w14:textId="5BDAB4B8" w:rsidR="00D955A8" w:rsidRPr="00105BD8" w:rsidRDefault="00D955A8" w:rsidP="00D955A8">
      <w:pPr>
        <w:ind w:left="360"/>
        <w:jc w:val="both"/>
        <w:rPr>
          <w:rFonts w:cs="Noto Sans"/>
          <w:bCs/>
        </w:rPr>
      </w:pPr>
      <w:r w:rsidRPr="00105BD8">
        <w:rPr>
          <w:rFonts w:cs="Noto Sans"/>
          <w:bCs/>
        </w:rPr>
        <w:t xml:space="preserve">Que en relació a la convocatòria del concurs per a l’adquisició patrimonial d’una finca rústica </w:t>
      </w:r>
      <w:r w:rsidR="000536C6" w:rsidRPr="00105BD8">
        <w:rPr>
          <w:rFonts w:cs="Noto Sans"/>
          <w:bCs/>
        </w:rPr>
        <w:t xml:space="preserve">a Mallorca </w:t>
      </w:r>
      <w:r w:rsidRPr="00105BD8">
        <w:rPr>
          <w:rFonts w:cs="Noto Sans"/>
          <w:bCs/>
        </w:rPr>
        <w:t>per a la ubicació d’una explotació de experimentació agrària a càrrec de l’entitat pública Institut de Recerca i Formació Agroalimentària i Pesquera de les Illes Balears (IRFAP), present la documentació següent:</w:t>
      </w:r>
    </w:p>
    <w:p w14:paraId="4D55A91B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6A454879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tbl>
      <w:tblPr>
        <w:tblStyle w:val="Tablaconcuadrcula"/>
        <w:tblW w:w="9791" w:type="dxa"/>
        <w:tblInd w:w="-1281" w:type="dxa"/>
        <w:tblLook w:val="04A0" w:firstRow="1" w:lastRow="0" w:firstColumn="1" w:lastColumn="0" w:noHBand="0" w:noVBand="1"/>
      </w:tblPr>
      <w:tblGrid>
        <w:gridCol w:w="6521"/>
        <w:gridCol w:w="1635"/>
        <w:gridCol w:w="1635"/>
      </w:tblGrid>
      <w:tr w:rsidR="00D955A8" w:rsidRPr="00105BD8" w14:paraId="78282DB7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FA37B9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Document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038B861" w14:textId="77777777" w:rsidR="00D955A8" w:rsidRPr="00105BD8" w:rsidRDefault="00D955A8" w:rsidP="000536C6">
            <w:pPr>
              <w:ind w:left="11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Sí s’aporta</w:t>
            </w:r>
          </w:p>
          <w:p w14:paraId="7B064AF5" w14:textId="77777777" w:rsidR="00D955A8" w:rsidRPr="00105BD8" w:rsidRDefault="00D955A8" w:rsidP="00D955A8">
            <w:pPr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el document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76A485" w14:textId="77777777" w:rsidR="00D955A8" w:rsidRPr="00105BD8" w:rsidRDefault="00D955A8" w:rsidP="000536C6">
            <w:pPr>
              <w:ind w:left="17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No s’aporta</w:t>
            </w:r>
          </w:p>
          <w:p w14:paraId="5192648C" w14:textId="77777777" w:rsidR="00D955A8" w:rsidRPr="00105BD8" w:rsidRDefault="00D955A8" w:rsidP="00D955A8">
            <w:pPr>
              <w:ind w:left="17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el document</w:t>
            </w:r>
          </w:p>
        </w:tc>
      </w:tr>
      <w:tr w:rsidR="00D955A8" w:rsidRPr="00105BD8" w14:paraId="0C635F2B" w14:textId="77777777">
        <w:tc>
          <w:tcPr>
            <w:tcW w:w="9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6EC409" w14:textId="77777777" w:rsidR="00D955A8" w:rsidRPr="00105BD8" w:rsidRDefault="00D955A8" w:rsidP="00D955A8">
            <w:pPr>
              <w:numPr>
                <w:ilvl w:val="0"/>
                <w:numId w:val="23"/>
              </w:numPr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Els que acreditin la personalitat, capacitat i representació del licitador.</w:t>
            </w:r>
          </w:p>
        </w:tc>
      </w:tr>
      <w:tr w:rsidR="00D955A8" w:rsidRPr="00105BD8" w14:paraId="43BC5573" w14:textId="77777777">
        <w:tc>
          <w:tcPr>
            <w:tcW w:w="9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46BC8D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Si el licitador és persona física:</w:t>
            </w:r>
          </w:p>
        </w:tc>
      </w:tr>
      <w:tr w:rsidR="00D955A8" w:rsidRPr="00105BD8" w14:paraId="1043499C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26E9A8" w14:textId="77777777" w:rsidR="00D955A8" w:rsidRPr="00105BD8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Document del DNI que n’acrediti la personalitat, per a les persones de nacionalitat espanyola.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E9372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B45D9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4DA55A22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6BACDC" w14:textId="77777777" w:rsidR="00D955A8" w:rsidRPr="00105BD8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Document que n’acrediti la personalitat, segons la legislació del país respectiu, per a les persones estrangeres pertanyents a algun dels països integrants de la Unió Europea.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31677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1A2F4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5341D5C1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7FAEFB" w14:textId="77777777" w:rsidR="00D955A8" w:rsidRPr="00105BD8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Passaport, per a les persones estrangeres d’estats no pertanyents a la Unió Europea.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8AAD9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F349A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12EE94E6" w14:textId="77777777">
        <w:tc>
          <w:tcPr>
            <w:tcW w:w="9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B236D7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Si el licitador és persona jurídica de nacionalitat espanyola:</w:t>
            </w:r>
          </w:p>
        </w:tc>
      </w:tr>
      <w:tr w:rsidR="00D955A8" w:rsidRPr="00105BD8" w14:paraId="6C6C9D0F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D2F745" w14:textId="77777777" w:rsidR="00D955A8" w:rsidRPr="00105BD8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 xml:space="preserve">El NIF de l’empresa.  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5095A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4A220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4703F87E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D236D2" w14:textId="77777777" w:rsidR="00D955A8" w:rsidRPr="00105BD8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lastRenderedPageBreak/>
              <w:t xml:space="preserve">L’escriptura de constitució, i/o modificació, si escau, degudament adaptada a la Llei, i inscrita en el Registre Mercantil quan aquest requisit sigui exigible conformement a la legislació mercantil que li sigui aplicable. 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DDF32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850E3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78EFB880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60E67E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Si el licitador és persona jurídica estrangera: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75F1D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8D8BE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6F30249C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8611A5" w14:textId="77777777" w:rsidR="00D955A8" w:rsidRPr="00105BD8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Certificació d’inscripció en el registre procedent d'acord amb la legislació de l'Estat on estan establerts, o mitjançant la presentació d'una declaració responsable o un certificat, d'acord amb les disposicions comunitàries d'aplicació.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FA641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9F81B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35985F32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F957CE" w14:textId="77777777" w:rsidR="00D955A8" w:rsidRPr="00105BD8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 xml:space="preserve">Acreditació que es troba habilitades per dur a terme la prestació que constitueix l’objecte del contracte conformement a la legislació de l’estat en què es trobin establertes, quan aquest estat exigeixi una autorització especial o la pertinença a una determinada organització. 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A394E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5130A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6816DDF9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88BEAE" w14:textId="77777777" w:rsidR="00D955A8" w:rsidRPr="00105BD8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Informe de la Missió Diplomàtica Permanent d'Espanya en l'Estat corresponent o de l'Oficina Consular en l'àmbit territorial de la qual radiqui el domicili de l'empresa.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7F7EB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EE2FD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7A1A1EA0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4E8008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Acreditació de la representació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2A64B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280F6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338A96DE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15E858" w14:textId="77777777" w:rsidR="00D955A8" w:rsidRPr="00105BD8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DNI, NIE o, si escau, passaport del representant.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F5A7F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FB4DE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433A4651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CAA3FA" w14:textId="77777777" w:rsidR="00D955A8" w:rsidRPr="00105BD8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El document fefaent acreditatiu de l'existència de la representació, mitjançant el corresponent apoderament, i de l'àmbit de les seves facultats per a licitar i contractar, degudament inscrita, si escau, en el Registre Mercantil.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1AC27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61115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647922F8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DA87CA6" w14:textId="77777777" w:rsidR="00D955A8" w:rsidRPr="00105BD8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Si el titular registral de l’immoble no presenta la documentació, s’ha d’incloure també l’escriptura d’apoderament inscrita degudament, si escau, en el Registre Mercantil, a favor de la persona que tingui poder suficient per contractar amb l’òrgan de contractació corresponent en aquest contracte.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2C35F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DEFE6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19F1D541" w14:textId="77777777">
        <w:tc>
          <w:tcPr>
            <w:tcW w:w="9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3F6AD3" w14:textId="77777777" w:rsidR="00D955A8" w:rsidRPr="00105BD8" w:rsidRDefault="00D955A8" w:rsidP="00D955A8">
            <w:pPr>
              <w:numPr>
                <w:ilvl w:val="0"/>
                <w:numId w:val="23"/>
              </w:numPr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Declaració responsable de no estar afectat de prohibició de contractar</w:t>
            </w:r>
          </w:p>
        </w:tc>
      </w:tr>
      <w:tr w:rsidR="00D955A8" w:rsidRPr="00105BD8" w14:paraId="2B28632D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8EE5B8" w14:textId="77777777" w:rsidR="00D955A8" w:rsidRPr="00105BD8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 xml:space="preserve">Declaració responsable de no estar afectat de prohibició de contractar amb l’Administració conforme </w:t>
            </w:r>
            <w:r w:rsidRPr="00105BD8">
              <w:rPr>
                <w:rFonts w:cs="Noto Sans"/>
                <w:bCs/>
              </w:rPr>
              <w:lastRenderedPageBreak/>
              <w:t xml:space="preserve">amb l’article 71 de la Llei 9/2017, de 8 de novembre, amb la menció expressa de no trobar-se afectada per cap dels supòsits als que es refereix la Llei 2/1996, de 19 de novembre, d’incompatibilitats dels membres del Govern i dels alts càrrecs de la CAIB i el seu Reglament, aprovat pel Decret 250/1999, de 3 de desembre. 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FAC25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BDB49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76077C25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717F27" w14:textId="77777777" w:rsidR="00D955A8" w:rsidRPr="00105BD8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Manifestació expressa d’estar al corrent de les obligacions tributàries amb l’Estat, amb l’Administració de la Comunitat Autònoma de les Illes Balears i amb la Seguretat Social impostes per les disposicions vigents.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7D1C8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7E4F5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389C98B1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327BEC" w14:textId="77777777" w:rsidR="00D955A8" w:rsidRPr="00105BD8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 xml:space="preserve">Manifestació de que no existeix cap arrendament, càrrega o gravamen més que els que consten en la certificació registral, i que es compromet a respondre de totes les reclamacions de tercers que es puguin plantejar sobre els immobles oferts. 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8D689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B42C0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30CF5B8C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A9A8914" w14:textId="77777777" w:rsidR="00D955A8" w:rsidRPr="00105BD8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Declaració de que es troba al corrent del pagament dels diferents serveis de subministraments.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9A8BF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B711E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3442FED1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F7E6EC" w14:textId="77777777" w:rsidR="00D955A8" w:rsidRPr="00105BD8" w:rsidRDefault="00D955A8" w:rsidP="00D955A8">
            <w:pPr>
              <w:numPr>
                <w:ilvl w:val="0"/>
                <w:numId w:val="23"/>
              </w:numPr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Si els licitadors són estrangers, han de presentar davant l’òrgan de contractació una declaració expressa de submissió a la jurisdicció dels jutjats i els tribunals de Palma de qualsevol ordre, per a totes les incidències que de manera directa i indirecta, puguin derivar-se, amb renuncia expressa, si escau, del seu propi fur jurisdiccional. També en el cas d’empreses nacionals que tinguin una jurisdicció diferent.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2B623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244B7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6EAC23C8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93665B4" w14:textId="77777777" w:rsidR="00D955A8" w:rsidRPr="00105BD8" w:rsidRDefault="00D955A8" w:rsidP="00D955A8">
            <w:pPr>
              <w:numPr>
                <w:ilvl w:val="0"/>
                <w:numId w:val="23"/>
              </w:numPr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Escrit signat pel licitador amb la inclusió de dades addicionals de comunicació ràpida, telèfon de contacte, adreça electrònica i nom de la persona a qui cal dirigir les comunicacions i requeriments que pertoqui durant el procés selectiu.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872B3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4FB5F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</w:tbl>
    <w:p w14:paraId="5CE5994E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6F3723AB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31604B43" w14:textId="5886D630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 xml:space="preserve">En data de </w:t>
      </w:r>
      <w:r w:rsidR="006A4199" w:rsidRPr="00105BD8">
        <w:rPr>
          <w:rFonts w:cs="Noto Sans"/>
          <w:b/>
        </w:rPr>
        <w:t xml:space="preserve">la </w:t>
      </w:r>
      <w:r w:rsidRPr="00105BD8">
        <w:rPr>
          <w:rFonts w:cs="Noto Sans"/>
          <w:b/>
        </w:rPr>
        <w:t>signatura electrònica,</w:t>
      </w:r>
    </w:p>
    <w:p w14:paraId="563411CB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383F2B5C" w14:textId="504677E3" w:rsidR="00D955A8" w:rsidRPr="00105BD8" w:rsidRDefault="00D955A8" w:rsidP="006A4199">
      <w:pPr>
        <w:ind w:left="360"/>
        <w:jc w:val="center"/>
        <w:rPr>
          <w:rFonts w:cs="Noto Sans"/>
          <w:b/>
        </w:rPr>
      </w:pPr>
      <w:r w:rsidRPr="00105BD8">
        <w:rPr>
          <w:rFonts w:cs="Noto Sans"/>
          <w:b/>
        </w:rPr>
        <w:br w:type="page"/>
      </w:r>
      <w:r w:rsidR="006A4199" w:rsidRPr="00105BD8">
        <w:rPr>
          <w:rFonts w:cs="Noto Sans"/>
          <w:b/>
        </w:rPr>
        <w:lastRenderedPageBreak/>
        <w:t>A</w:t>
      </w:r>
      <w:r w:rsidRPr="00105BD8">
        <w:rPr>
          <w:rFonts w:cs="Noto Sans"/>
          <w:b/>
        </w:rPr>
        <w:t>NNEX V. de dades addicionals de comunicació ràpida,</w:t>
      </w:r>
    </w:p>
    <w:p w14:paraId="6A6F2C74" w14:textId="77777777" w:rsidR="00D955A8" w:rsidRPr="00105BD8" w:rsidRDefault="00D955A8" w:rsidP="006A4199">
      <w:pPr>
        <w:ind w:left="360"/>
        <w:jc w:val="center"/>
        <w:rPr>
          <w:rFonts w:cs="Noto Sans"/>
          <w:b/>
        </w:rPr>
      </w:pPr>
      <w:r w:rsidRPr="00105BD8">
        <w:rPr>
          <w:rFonts w:cs="Noto Sans"/>
          <w:b/>
          <w:bCs/>
        </w:rPr>
        <w:t>Sobre</w:t>
      </w:r>
      <w:r w:rsidRPr="00105BD8">
        <w:rPr>
          <w:rFonts w:cs="Noto Sans"/>
          <w:b/>
        </w:rPr>
        <w:t xml:space="preserve"> B</w:t>
      </w:r>
    </w:p>
    <w:p w14:paraId="46095BA5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700DAC4B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5797B3E7" w14:textId="25F0343E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>[</w:t>
      </w:r>
      <w:r w:rsidRPr="00105BD8">
        <w:rPr>
          <w:rFonts w:cs="Noto Sans"/>
          <w:b/>
          <w:i/>
        </w:rPr>
        <w:t>Nom i llinatges</w:t>
      </w:r>
      <w:r w:rsidRPr="00105BD8">
        <w:rPr>
          <w:rFonts w:cs="Noto Sans"/>
          <w:b/>
        </w:rPr>
        <w:t>].....................................................................................</w:t>
      </w:r>
      <w:r w:rsidR="006A4199" w:rsidRPr="00105BD8">
        <w:rPr>
          <w:rFonts w:cs="Noto Sans"/>
          <w:b/>
        </w:rPr>
        <w:t xml:space="preserve"> </w:t>
      </w:r>
      <w:r w:rsidRPr="00105BD8">
        <w:rPr>
          <w:rFonts w:cs="Noto Sans"/>
          <w:b/>
        </w:rPr>
        <w:t>............amb domicili al carrer..................................................................</w:t>
      </w:r>
      <w:r w:rsidR="006A4199" w:rsidRPr="00105BD8">
        <w:rPr>
          <w:rFonts w:cs="Noto Sans"/>
          <w:b/>
        </w:rPr>
        <w:t xml:space="preserve"> </w:t>
      </w:r>
      <w:r w:rsidRPr="00105BD8">
        <w:rPr>
          <w:rFonts w:cs="Noto Sans"/>
          <w:b/>
        </w:rPr>
        <w:t>número ..............del</w:t>
      </w:r>
      <w:r w:rsidR="006A4199" w:rsidRPr="00105BD8">
        <w:rPr>
          <w:rFonts w:cs="Noto Sans"/>
          <w:b/>
        </w:rPr>
        <w:t xml:space="preserve"> </w:t>
      </w:r>
      <w:r w:rsidRPr="00105BD8">
        <w:rPr>
          <w:rFonts w:cs="Noto Sans"/>
          <w:b/>
        </w:rPr>
        <w:t xml:space="preserve">municipi de..............................................província de..............................., amb DNI.............................. expedit el dia ..................., en nom propi (o en representació de.................................................., que </w:t>
      </w:r>
      <w:proofErr w:type="spellStart"/>
      <w:r w:rsidRPr="00105BD8">
        <w:rPr>
          <w:rFonts w:cs="Noto Sans"/>
          <w:b/>
        </w:rPr>
        <w:t>acredit</w:t>
      </w:r>
      <w:proofErr w:type="spellEnd"/>
      <w:r w:rsidRPr="00105BD8">
        <w:rPr>
          <w:rFonts w:cs="Noto Sans"/>
          <w:b/>
        </w:rPr>
        <w:t xml:space="preserve"> per .................................................................), </w:t>
      </w:r>
    </w:p>
    <w:p w14:paraId="71DD8C17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5B545321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4D05EDBB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>DECLAR:</w:t>
      </w:r>
    </w:p>
    <w:p w14:paraId="777E097B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393E98C3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>Que les meves dades addicionals de comunicació ràpida, són les següents:</w:t>
      </w:r>
    </w:p>
    <w:p w14:paraId="31774C07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48AC848E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tbl>
      <w:tblPr>
        <w:tblStyle w:val="Tablaconcuadrcula"/>
        <w:tblW w:w="8217" w:type="dxa"/>
        <w:tblLook w:val="04A0" w:firstRow="1" w:lastRow="0" w:firstColumn="1" w:lastColumn="0" w:noHBand="0" w:noVBand="1"/>
      </w:tblPr>
      <w:tblGrid>
        <w:gridCol w:w="3823"/>
        <w:gridCol w:w="4394"/>
      </w:tblGrid>
      <w:tr w:rsidR="00D955A8" w:rsidRPr="00105BD8" w14:paraId="75D36D64" w14:textId="77777777"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661786" w14:textId="77777777" w:rsidR="00D955A8" w:rsidRPr="00105BD8" w:rsidRDefault="00D955A8" w:rsidP="006A4199">
            <w:pPr>
              <w:numPr>
                <w:ilvl w:val="0"/>
                <w:numId w:val="25"/>
              </w:numPr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Nom de la persona a qui cal dirigir les comunicacions i requeriments que pertoqui durant el procés selectiu: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144A5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2328720F" w14:textId="77777777"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18947B" w14:textId="77777777" w:rsidR="00D955A8" w:rsidRPr="00105BD8" w:rsidRDefault="00D955A8" w:rsidP="00D955A8">
            <w:pPr>
              <w:numPr>
                <w:ilvl w:val="0"/>
                <w:numId w:val="25"/>
              </w:numPr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 xml:space="preserve">Telèfon de contacte: 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515F8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2C677297" w14:textId="77777777"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AC6E4E" w14:textId="77777777" w:rsidR="00D955A8" w:rsidRPr="00105BD8" w:rsidRDefault="00D955A8" w:rsidP="00D955A8">
            <w:pPr>
              <w:numPr>
                <w:ilvl w:val="0"/>
                <w:numId w:val="25"/>
              </w:numPr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Adreça electrònica: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0A3C4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</w:tbl>
    <w:p w14:paraId="17A3E346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0552B4CC" w14:textId="474A0DE1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 xml:space="preserve">En data de </w:t>
      </w:r>
      <w:r w:rsidR="006A4199" w:rsidRPr="00105BD8">
        <w:rPr>
          <w:rFonts w:cs="Noto Sans"/>
          <w:b/>
        </w:rPr>
        <w:t xml:space="preserve">la </w:t>
      </w:r>
      <w:r w:rsidRPr="00105BD8">
        <w:rPr>
          <w:rFonts w:cs="Noto Sans"/>
          <w:b/>
        </w:rPr>
        <w:t>signatura electrònica,</w:t>
      </w:r>
    </w:p>
    <w:p w14:paraId="50EEAAB5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br w:type="page"/>
      </w:r>
    </w:p>
    <w:p w14:paraId="6F17CF39" w14:textId="77777777" w:rsidR="00D955A8" w:rsidRPr="00105BD8" w:rsidRDefault="00D955A8" w:rsidP="006A4199">
      <w:pPr>
        <w:ind w:left="360"/>
        <w:jc w:val="center"/>
        <w:rPr>
          <w:rFonts w:cs="Noto Sans"/>
          <w:b/>
        </w:rPr>
      </w:pPr>
      <w:r w:rsidRPr="00105BD8">
        <w:rPr>
          <w:rFonts w:cs="Noto Sans"/>
          <w:b/>
        </w:rPr>
        <w:lastRenderedPageBreak/>
        <w:t>ANNEX VI. INDEX DOCUMENTACIÓ DEL SOBRE B</w:t>
      </w:r>
    </w:p>
    <w:p w14:paraId="7F75A601" w14:textId="77777777" w:rsidR="00D955A8" w:rsidRPr="00105BD8" w:rsidRDefault="00D955A8" w:rsidP="006A4199">
      <w:pPr>
        <w:ind w:left="360"/>
        <w:jc w:val="center"/>
        <w:rPr>
          <w:rFonts w:cs="Noto Sans"/>
          <w:b/>
        </w:rPr>
      </w:pPr>
      <w:r w:rsidRPr="00105BD8">
        <w:rPr>
          <w:rFonts w:cs="Noto Sans"/>
          <w:b/>
          <w:bCs/>
        </w:rPr>
        <w:t>Sobre</w:t>
      </w:r>
      <w:r w:rsidRPr="00105BD8">
        <w:rPr>
          <w:rFonts w:cs="Noto Sans"/>
          <w:b/>
        </w:rPr>
        <w:t xml:space="preserve"> B</w:t>
      </w:r>
    </w:p>
    <w:p w14:paraId="5F6E6E92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2A94BAC5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26CDE857" w14:textId="67B2FC56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>[</w:t>
      </w:r>
      <w:r w:rsidRPr="00105BD8">
        <w:rPr>
          <w:rFonts w:cs="Noto Sans"/>
          <w:b/>
          <w:i/>
        </w:rPr>
        <w:t>Nom i llinatges</w:t>
      </w:r>
      <w:r w:rsidRPr="00105BD8">
        <w:rPr>
          <w:rFonts w:cs="Noto Sans"/>
          <w:b/>
        </w:rPr>
        <w:t>].......................................................................................</w:t>
      </w:r>
      <w:r w:rsidR="006A4199" w:rsidRPr="00105BD8">
        <w:rPr>
          <w:rFonts w:cs="Noto Sans"/>
          <w:b/>
        </w:rPr>
        <w:t xml:space="preserve"> </w:t>
      </w:r>
      <w:r w:rsidRPr="00105BD8">
        <w:rPr>
          <w:rFonts w:cs="Noto Sans"/>
          <w:b/>
        </w:rPr>
        <w:t>..........amb domicili al carrer..................................................................número ..............</w:t>
      </w:r>
      <w:r w:rsidR="006A4199" w:rsidRPr="00105BD8">
        <w:rPr>
          <w:rFonts w:cs="Noto Sans"/>
          <w:b/>
        </w:rPr>
        <w:t xml:space="preserve"> </w:t>
      </w:r>
      <w:r w:rsidRPr="00105BD8">
        <w:rPr>
          <w:rFonts w:cs="Noto Sans"/>
          <w:b/>
        </w:rPr>
        <w:t xml:space="preserve">del </w:t>
      </w:r>
      <w:r w:rsidR="006A4199" w:rsidRPr="00105BD8">
        <w:rPr>
          <w:rFonts w:cs="Noto Sans"/>
          <w:b/>
        </w:rPr>
        <w:t xml:space="preserve"> </w:t>
      </w:r>
      <w:r w:rsidRPr="00105BD8">
        <w:rPr>
          <w:rFonts w:cs="Noto Sans"/>
          <w:b/>
        </w:rPr>
        <w:t>municipi de..............................................</w:t>
      </w:r>
      <w:r w:rsidR="006A4199" w:rsidRPr="00105BD8">
        <w:rPr>
          <w:rFonts w:cs="Noto Sans"/>
          <w:b/>
        </w:rPr>
        <w:t xml:space="preserve"> </w:t>
      </w:r>
      <w:r w:rsidRPr="00105BD8">
        <w:rPr>
          <w:rFonts w:cs="Noto Sans"/>
          <w:b/>
        </w:rPr>
        <w:t xml:space="preserve">província de..............................., amb DNI.............................. expedit el dia ..................., en nom propi (o en representació de.................................................., que </w:t>
      </w:r>
      <w:proofErr w:type="spellStart"/>
      <w:r w:rsidRPr="00105BD8">
        <w:rPr>
          <w:rFonts w:cs="Noto Sans"/>
          <w:b/>
        </w:rPr>
        <w:t>acredit</w:t>
      </w:r>
      <w:proofErr w:type="spellEnd"/>
      <w:r w:rsidRPr="00105BD8">
        <w:rPr>
          <w:rFonts w:cs="Noto Sans"/>
          <w:b/>
        </w:rPr>
        <w:t xml:space="preserve"> per .................................................................), </w:t>
      </w:r>
    </w:p>
    <w:p w14:paraId="4457241A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5E10D2C2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46724A19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>DECLAR:</w:t>
      </w:r>
    </w:p>
    <w:p w14:paraId="299170F5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4BA7329B" w14:textId="149A71FC" w:rsidR="00D955A8" w:rsidRPr="00105BD8" w:rsidRDefault="00D955A8" w:rsidP="00D955A8">
      <w:pPr>
        <w:ind w:left="360"/>
        <w:jc w:val="both"/>
        <w:rPr>
          <w:rFonts w:cs="Noto Sans"/>
          <w:bCs/>
        </w:rPr>
      </w:pPr>
      <w:r w:rsidRPr="00105BD8">
        <w:rPr>
          <w:rFonts w:cs="Noto Sans"/>
          <w:bCs/>
        </w:rPr>
        <w:t xml:space="preserve">Que en relació a la convocatòria del concurs per a l’adquisició patrimonial d’una finca rústica </w:t>
      </w:r>
      <w:r w:rsidR="006A4199" w:rsidRPr="00105BD8">
        <w:rPr>
          <w:rFonts w:cs="Noto Sans"/>
          <w:bCs/>
        </w:rPr>
        <w:t xml:space="preserve">a Mallorca </w:t>
      </w:r>
      <w:r w:rsidRPr="00105BD8">
        <w:rPr>
          <w:rFonts w:cs="Noto Sans"/>
          <w:bCs/>
        </w:rPr>
        <w:t>per a la ubicació d’una explotació de experimentació agrària a càrrec de l’entitat pública Institut de Recerca i Formació Agroalimentària i Pesquera de les Illes Balears (IRFAP), present la documentació següent:</w:t>
      </w:r>
    </w:p>
    <w:p w14:paraId="684D48B6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77EB573D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tbl>
      <w:tblPr>
        <w:tblStyle w:val="Tablaconcuadrcula"/>
        <w:tblW w:w="9791" w:type="dxa"/>
        <w:tblInd w:w="-1281" w:type="dxa"/>
        <w:tblLook w:val="04A0" w:firstRow="1" w:lastRow="0" w:firstColumn="1" w:lastColumn="0" w:noHBand="0" w:noVBand="1"/>
      </w:tblPr>
      <w:tblGrid>
        <w:gridCol w:w="6521"/>
        <w:gridCol w:w="1635"/>
        <w:gridCol w:w="1635"/>
      </w:tblGrid>
      <w:tr w:rsidR="00D955A8" w:rsidRPr="00105BD8" w14:paraId="4C57ED6B" w14:textId="77777777" w:rsidTr="006A4199">
        <w:trPr>
          <w:trHeight w:val="780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7EB94C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Document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974F16" w14:textId="77777777" w:rsidR="00D955A8" w:rsidRPr="00105BD8" w:rsidRDefault="00D955A8" w:rsidP="00D955A8">
            <w:pPr>
              <w:ind w:left="11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Sí s’aporta</w:t>
            </w:r>
          </w:p>
          <w:p w14:paraId="69C1B47D" w14:textId="77777777" w:rsidR="00D955A8" w:rsidRPr="00105BD8" w:rsidRDefault="00D955A8" w:rsidP="00D955A8">
            <w:pPr>
              <w:ind w:left="11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el document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3613C6" w14:textId="77777777" w:rsidR="00D955A8" w:rsidRPr="00105BD8" w:rsidRDefault="00D955A8" w:rsidP="00D955A8">
            <w:pPr>
              <w:ind w:left="17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No s’aporta</w:t>
            </w:r>
          </w:p>
          <w:p w14:paraId="00A17025" w14:textId="77777777" w:rsidR="00D955A8" w:rsidRPr="00105BD8" w:rsidRDefault="00D955A8" w:rsidP="00D955A8">
            <w:pPr>
              <w:ind w:left="17"/>
              <w:jc w:val="both"/>
              <w:rPr>
                <w:rFonts w:cs="Noto Sans"/>
                <w:b/>
              </w:rPr>
            </w:pPr>
            <w:r w:rsidRPr="00105BD8">
              <w:rPr>
                <w:rFonts w:cs="Noto Sans"/>
                <w:b/>
              </w:rPr>
              <w:t>el document</w:t>
            </w:r>
          </w:p>
        </w:tc>
      </w:tr>
      <w:tr w:rsidR="00D955A8" w:rsidRPr="00105BD8" w14:paraId="13A35F86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3C01A1" w14:textId="77777777" w:rsidR="00D955A8" w:rsidRPr="00105BD8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Escriptura pública justificativa de la titularitat de l’immoble, inscrita en el Registre de la Propietat.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76809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F0659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5669E922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944D53" w14:textId="77777777" w:rsidR="00D955A8" w:rsidRPr="00105BD8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Certificat actualitzat del Registre de la Propietat, que acrediti la titularitat de l’immoble.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76B74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2162F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2F788971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82191F2" w14:textId="77777777" w:rsidR="00D955A8" w:rsidRPr="00105BD8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En el supòsit d’hipoteca o d’altres càrregues sobre l’immoble derivades de deutes bancaris, el document de conformitat del banc amb la venda.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8CD86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17B00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4431422D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3D70BE" w14:textId="77777777" w:rsidR="00D955A8" w:rsidRPr="00105BD8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Certificació cadastral actualitzada de l’immoble.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B07CF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7616B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5AF46A06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0C49F4D" w14:textId="77777777" w:rsidR="00D955A8" w:rsidRPr="00105BD8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Documentació descriptiva de les característiques generals de l’immoble (plànols de situació, plànol d’accessos, plànol de l’immoble acotat en què s’expressin els metres quadrats útils).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0167B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B276E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0F685F37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944876" w14:textId="77777777" w:rsidR="00D955A8" w:rsidRPr="00105BD8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lastRenderedPageBreak/>
              <w:t>Document amb indicació de l’immoble o immobles que s’ofereixen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CC05D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CA666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24DE1193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197163" w14:textId="77777777" w:rsidR="00D955A8" w:rsidRPr="00105BD8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Document amb la indicació de que l’immoble ofert i que compleix amb les característiques del plec de prescripcions tècniques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FA37B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F6837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4646341A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54F729" w14:textId="77777777" w:rsidR="00D955A8" w:rsidRPr="00105BD8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Document amb les superfície útils de l’immoble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ADA07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B1B61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1D3FF3FE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499773" w14:textId="77777777" w:rsidR="00D955A8" w:rsidRPr="00105BD8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Resguard acreditatiu d’estar al corrent del pagament de l’impost sobre béns immobles o certificació emesa per l’ajuntament corresponent a aquesta circumstància, i que no té cap deute amb aquest.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3CDA0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44B78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41315F8C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800FFF" w14:textId="77777777" w:rsidR="00D955A8" w:rsidRPr="00105BD8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Certificat de l’Ajuntament conforme l’immoble no té cap tipus d’infracció urbanística vigent.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27060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DB1F8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36F3D713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E2B44D2" w14:textId="77777777" w:rsidR="00D955A8" w:rsidRPr="00105BD8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Documentació expedida per la Direcció General de Recursos Hídrics de la Conselleria de la Mar i del Cicle de l’aigua o per la Comunitat de Regants o per l’orgue administratiu competent, referida a la dotació de cabdals d’aigua de què disposa la finca.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BE049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852F8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5B413AD6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38ECBB8" w14:textId="77777777" w:rsidR="00D955A8" w:rsidRPr="00105BD8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Declaració responsable sobre si la finca està o no afectada per zones de domini públic. En cas afirmatiu, detallar-ne les delimitacions.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A2730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E3201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588052F0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7B01D9" w14:textId="77777777" w:rsidR="00D955A8" w:rsidRPr="00105BD8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>Informe d’un tècnic competent sobre l’estat de les edificacions requerides en l’apartat 3.7 del Plec de condicions tècniques del present contracte.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2E76E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53BB5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105BD8" w14:paraId="2EABB927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FAA644" w14:textId="77777777" w:rsidR="00D955A8" w:rsidRPr="00105BD8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105BD8">
              <w:rPr>
                <w:rFonts w:cs="Noto Sans"/>
                <w:bCs/>
              </w:rPr>
              <w:t xml:space="preserve">Compromís ferm de venda per un termini mínim de 9 mesos, firmat per tots els </w:t>
            </w:r>
            <w:proofErr w:type="spellStart"/>
            <w:r w:rsidRPr="00105BD8">
              <w:rPr>
                <w:rFonts w:cs="Noto Sans"/>
                <w:bCs/>
              </w:rPr>
              <w:t>cotitulars</w:t>
            </w:r>
            <w:proofErr w:type="spellEnd"/>
            <w:r w:rsidRPr="00105BD8">
              <w:rPr>
                <w:rFonts w:cs="Noto Sans"/>
                <w:bCs/>
              </w:rPr>
              <w:t xml:space="preserve"> de l’immoble, o per tots els seus representants degudament acreditats. En cas de persones jurídiques, l’oferta ferma de venda ha d’anar acompanyada del certificat emès per l’òrgan estatutari competent per atorgar la venda.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959D1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77BF7" w14:textId="77777777" w:rsidR="00D955A8" w:rsidRPr="00105BD8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</w:tbl>
    <w:p w14:paraId="0CEAE1EA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29E99232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009A46E2" w14:textId="3AD495D9" w:rsidR="00D955A8" w:rsidRPr="00105BD8" w:rsidRDefault="00D955A8" w:rsidP="00D955A8">
      <w:pPr>
        <w:ind w:left="360"/>
        <w:jc w:val="both"/>
        <w:rPr>
          <w:rFonts w:cs="Noto Sans"/>
          <w:b/>
        </w:rPr>
      </w:pPr>
      <w:r w:rsidRPr="00105BD8">
        <w:rPr>
          <w:rFonts w:cs="Noto Sans"/>
          <w:b/>
        </w:rPr>
        <w:t xml:space="preserve">En data de </w:t>
      </w:r>
      <w:r w:rsidR="006A4199" w:rsidRPr="00105BD8">
        <w:rPr>
          <w:rFonts w:cs="Noto Sans"/>
          <w:b/>
        </w:rPr>
        <w:t xml:space="preserve">la </w:t>
      </w:r>
      <w:r w:rsidRPr="00105BD8">
        <w:rPr>
          <w:rFonts w:cs="Noto Sans"/>
          <w:b/>
        </w:rPr>
        <w:t>signatura electrònica,</w:t>
      </w:r>
    </w:p>
    <w:p w14:paraId="399E00DA" w14:textId="77777777" w:rsidR="00D955A8" w:rsidRPr="00105BD8" w:rsidRDefault="00D955A8" w:rsidP="00D955A8">
      <w:pPr>
        <w:ind w:left="360"/>
        <w:jc w:val="both"/>
        <w:rPr>
          <w:rFonts w:cs="Noto Sans"/>
          <w:b/>
        </w:rPr>
      </w:pPr>
    </w:p>
    <w:p w14:paraId="7E751414" w14:textId="77777777" w:rsidR="00274465" w:rsidRPr="00105BD8" w:rsidRDefault="00274465" w:rsidP="00D955A8">
      <w:pPr>
        <w:ind w:left="360"/>
        <w:jc w:val="both"/>
        <w:rPr>
          <w:rFonts w:cs="Noto Sans"/>
        </w:rPr>
      </w:pPr>
    </w:p>
    <w:sectPr w:rsidR="00274465" w:rsidRPr="00105BD8" w:rsidSect="003171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2836" w:right="1133" w:bottom="2552" w:left="2552" w:header="993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F617F1" w14:textId="77777777" w:rsidR="00C910ED" w:rsidRPr="007A7E84" w:rsidRDefault="00C910ED" w:rsidP="002F3D33">
      <w:r w:rsidRPr="007A7E84">
        <w:separator/>
      </w:r>
    </w:p>
  </w:endnote>
  <w:endnote w:type="continuationSeparator" w:id="0">
    <w:p w14:paraId="3E6059DE" w14:textId="77777777" w:rsidR="00C910ED" w:rsidRPr="007A7E84" w:rsidRDefault="00C910ED" w:rsidP="002F3D33">
      <w:r w:rsidRPr="007A7E84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LegacySanITCBoo">
    <w:altName w:val="Noto Sans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74AED" w14:textId="77777777" w:rsidR="00CE231D" w:rsidRPr="007A7E84" w:rsidRDefault="00CE231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EFD52" w14:textId="00B7B1B2" w:rsidR="006A5399" w:rsidRPr="007A7E84" w:rsidRDefault="006A5399" w:rsidP="006A5399">
    <w:pPr>
      <w:pStyle w:val="Peudepgina"/>
      <w:ind w:left="-1418"/>
      <w:jc w:val="center"/>
      <w:rPr>
        <w:rFonts w:ascii="Noto Sans" w:hAnsi="Noto Sans" w:cs="Noto Sans"/>
        <w:b/>
      </w:rPr>
    </w:pPr>
    <w:r w:rsidRPr="007A7E84">
      <w:rPr>
        <w:rFonts w:ascii="Noto Sans" w:hAnsi="Noto Sans" w:cs="Noto Sans"/>
        <w:b/>
      </w:rPr>
      <w:fldChar w:fldCharType="begin"/>
    </w:r>
    <w:r w:rsidRPr="007A7E84">
      <w:rPr>
        <w:rFonts w:ascii="Noto Sans" w:hAnsi="Noto Sans" w:cs="Noto Sans"/>
        <w:b/>
      </w:rPr>
      <w:instrText>PAGE   \* MERGEFORMAT</w:instrText>
    </w:r>
    <w:r w:rsidRPr="007A7E84">
      <w:rPr>
        <w:rFonts w:ascii="Noto Sans" w:hAnsi="Noto Sans" w:cs="Noto Sans"/>
        <w:b/>
      </w:rPr>
      <w:fldChar w:fldCharType="separate"/>
    </w:r>
    <w:r w:rsidRPr="007A7E84">
      <w:rPr>
        <w:rFonts w:ascii="Noto Sans" w:hAnsi="Noto Sans" w:cs="Noto Sans"/>
        <w:b/>
      </w:rPr>
      <w:t>1</w:t>
    </w:r>
    <w:r w:rsidRPr="007A7E84">
      <w:rPr>
        <w:rFonts w:ascii="Noto Sans" w:hAnsi="Noto Sans" w:cs="Noto Sans"/>
        <w:b/>
      </w:rPr>
      <w:fldChar w:fldCharType="end"/>
    </w:r>
  </w:p>
  <w:p w14:paraId="44D42E72" w14:textId="64EFE347" w:rsidR="00C91F12" w:rsidRPr="007A7E84" w:rsidRDefault="00C91F12" w:rsidP="00C91F12">
    <w:pPr>
      <w:pStyle w:val="Peudepgina"/>
      <w:ind w:left="-1418"/>
      <w:rPr>
        <w:rFonts w:ascii="Noto Sans" w:hAnsi="Noto Sans" w:cs="Noto Sans"/>
        <w:b/>
      </w:rPr>
    </w:pPr>
    <w:r w:rsidRPr="007A7E84">
      <w:rPr>
        <w:rFonts w:ascii="Noto Sans" w:hAnsi="Noto Sans" w:cs="Noto Sans"/>
        <w:b/>
      </w:rPr>
      <w:t xml:space="preserve">IRFAP - Institut de Recerca i Formació Agroalimentària </w:t>
    </w:r>
  </w:p>
  <w:p w14:paraId="30424143" w14:textId="67170E42" w:rsidR="008A21A6" w:rsidRPr="007A7E84" w:rsidRDefault="00C91F12" w:rsidP="002E0E9E">
    <w:pPr>
      <w:pStyle w:val="Peudepgina"/>
      <w:ind w:left="-1418"/>
      <w:rPr>
        <w:rFonts w:ascii="Noto Sans" w:hAnsi="Noto Sans" w:cs="Noto Sans"/>
        <w:b/>
      </w:rPr>
    </w:pPr>
    <w:r w:rsidRPr="007A7E84">
      <w:rPr>
        <w:rFonts w:ascii="Noto Sans" w:hAnsi="Noto Sans" w:cs="Noto Sans"/>
        <w:b/>
      </w:rPr>
      <w:t>i Pesquera de les Illes Balears</w:t>
    </w:r>
  </w:p>
  <w:tbl>
    <w:tblPr>
      <w:tblStyle w:val="Tablaconcuadrcula"/>
      <w:tblW w:w="10639" w:type="dxa"/>
      <w:tblInd w:w="-156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43"/>
      <w:gridCol w:w="2410"/>
      <w:gridCol w:w="2693"/>
      <w:gridCol w:w="2693"/>
    </w:tblGrid>
    <w:tr w:rsidR="002E0E9E" w:rsidRPr="007A7E84" w14:paraId="06E5E02D" w14:textId="77777777" w:rsidTr="002E0E9E">
      <w:trPr>
        <w:trHeight w:val="289"/>
      </w:trPr>
      <w:tc>
        <w:tcPr>
          <w:tcW w:w="2843" w:type="dxa"/>
        </w:tcPr>
        <w:p w14:paraId="49D7A574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>C/ d’Eusebi Estada, 145</w:t>
          </w:r>
        </w:p>
        <w:p w14:paraId="70F32B1B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 xml:space="preserve">07009 Palma </w:t>
          </w:r>
        </w:p>
        <w:p w14:paraId="3BC98E17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>Tel. 971 17 60 84</w:t>
          </w:r>
        </w:p>
      </w:tc>
      <w:tc>
        <w:tcPr>
          <w:tcW w:w="2410" w:type="dxa"/>
        </w:tcPr>
        <w:p w14:paraId="3E5CD5C2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 xml:space="preserve">C/ </w:t>
          </w:r>
          <w:proofErr w:type="spellStart"/>
          <w:r w:rsidRPr="007A7E84">
            <w:rPr>
              <w:rFonts w:ascii="Noto Sans" w:hAnsi="Noto Sans" w:cs="Noto Sans"/>
            </w:rPr>
            <w:t>Babieca</w:t>
          </w:r>
          <w:proofErr w:type="spellEnd"/>
          <w:r w:rsidRPr="007A7E84">
            <w:rPr>
              <w:rFonts w:ascii="Noto Sans" w:hAnsi="Noto Sans" w:cs="Noto Sans"/>
            </w:rPr>
            <w:t>, 2</w:t>
          </w:r>
        </w:p>
        <w:p w14:paraId="0A813F4F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>071198 Son Ferriol</w:t>
          </w:r>
        </w:p>
        <w:p w14:paraId="1B666649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>Tel. 971 42 61 72</w:t>
          </w:r>
        </w:p>
      </w:tc>
      <w:tc>
        <w:tcPr>
          <w:tcW w:w="2693" w:type="dxa"/>
        </w:tcPr>
        <w:p w14:paraId="426EB4EB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 xml:space="preserve">C/ </w:t>
          </w:r>
          <w:proofErr w:type="spellStart"/>
          <w:r w:rsidRPr="007A7E84">
            <w:rPr>
              <w:rFonts w:ascii="Noto Sans" w:hAnsi="Noto Sans" w:cs="Noto Sans"/>
            </w:rPr>
            <w:t>Bijuters</w:t>
          </w:r>
          <w:proofErr w:type="spellEnd"/>
          <w:r w:rsidRPr="007A7E84">
            <w:rPr>
              <w:rFonts w:ascii="Noto Sans" w:hAnsi="Noto Sans" w:cs="Noto Sans"/>
            </w:rPr>
            <w:t>, 36</w:t>
          </w:r>
        </w:p>
        <w:p w14:paraId="2C1F7044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>07760 Ciutadella de Menorca</w:t>
          </w:r>
        </w:p>
        <w:p w14:paraId="4D22B2D3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>Tel. 971 38 47 45</w:t>
          </w:r>
        </w:p>
      </w:tc>
      <w:tc>
        <w:tcPr>
          <w:tcW w:w="2693" w:type="dxa"/>
        </w:tcPr>
        <w:p w14:paraId="4733257D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 xml:space="preserve">Av. Gabriel Roca Garcías, 69, </w:t>
          </w:r>
        </w:p>
        <w:p w14:paraId="10320847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>07157 Port d’Andratx</w:t>
          </w:r>
        </w:p>
        <w:p w14:paraId="6A74336E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>Tel. 971 17 70 00</w:t>
          </w:r>
        </w:p>
      </w:tc>
    </w:tr>
  </w:tbl>
  <w:p w14:paraId="3F9B74AB" w14:textId="77777777" w:rsidR="002E0E9E" w:rsidRPr="007A7E84" w:rsidRDefault="002E0E9E" w:rsidP="002E0E9E">
    <w:pPr>
      <w:pStyle w:val="Peudepgina"/>
      <w:ind w:left="-1418"/>
      <w:rPr>
        <w:rFonts w:ascii="Noto Sans" w:hAnsi="Noto Sans" w:cs="Noto Sans"/>
        <w:b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67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10855"/>
      <w:gridCol w:w="463"/>
      <w:gridCol w:w="360"/>
    </w:tblGrid>
    <w:tr w:rsidR="003B708B" w:rsidRPr="007A7E84" w14:paraId="4D939C1A" w14:textId="77777777" w:rsidTr="00FF7B85">
      <w:trPr>
        <w:trHeight w:val="1140"/>
      </w:trPr>
      <w:tc>
        <w:tcPr>
          <w:tcW w:w="436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9BACF2B" w14:textId="77777777" w:rsidR="00050FEE" w:rsidRPr="007A7E84" w:rsidRDefault="00FF7B85" w:rsidP="00FF7B85">
          <w:pPr>
            <w:pStyle w:val="Peudepgina"/>
            <w:rPr>
              <w:rFonts w:ascii="Noto Sans" w:hAnsi="Noto Sans" w:cs="Noto Sans"/>
              <w:b/>
            </w:rPr>
          </w:pPr>
          <w:r w:rsidRPr="007A7E84">
            <w:rPr>
              <w:rFonts w:ascii="Noto Sans" w:hAnsi="Noto Sans" w:cs="Noto Sans"/>
              <w:b/>
            </w:rPr>
            <w:t xml:space="preserve">IRFAP - Institut de Recerca i Formació Agroalimentària </w:t>
          </w:r>
        </w:p>
        <w:p w14:paraId="2C2C203B" w14:textId="03038966" w:rsidR="00FF7B85" w:rsidRPr="007A7E84" w:rsidRDefault="00FF7B85" w:rsidP="00FF7B85">
          <w:pPr>
            <w:pStyle w:val="Peudepgina"/>
            <w:rPr>
              <w:rFonts w:ascii="Noto Sans" w:hAnsi="Noto Sans" w:cs="Noto Sans"/>
              <w:b/>
            </w:rPr>
          </w:pPr>
          <w:r w:rsidRPr="007A7E84">
            <w:rPr>
              <w:rFonts w:ascii="Noto Sans" w:hAnsi="Noto Sans" w:cs="Noto Sans"/>
              <w:b/>
            </w:rPr>
            <w:t>i Pesquera de les Illes Balears</w:t>
          </w:r>
        </w:p>
        <w:tbl>
          <w:tblPr>
            <w:tblStyle w:val="Tablaconcuadrcula"/>
            <w:tblW w:w="10639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2843"/>
            <w:gridCol w:w="2410"/>
            <w:gridCol w:w="2693"/>
            <w:gridCol w:w="2693"/>
          </w:tblGrid>
          <w:tr w:rsidR="003B708B" w:rsidRPr="007A7E84" w14:paraId="24C2735D" w14:textId="793DFA78" w:rsidTr="002E0E9E">
            <w:trPr>
              <w:trHeight w:val="289"/>
            </w:trPr>
            <w:tc>
              <w:tcPr>
                <w:tcW w:w="2843" w:type="dxa"/>
              </w:tcPr>
              <w:p w14:paraId="55E376A5" w14:textId="77777777" w:rsidR="003B708B" w:rsidRPr="007A7E84" w:rsidRDefault="003B708B" w:rsidP="00050FE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>C/ d’Eusebi Estada, 145</w:t>
                </w:r>
              </w:p>
              <w:p w14:paraId="124B80C5" w14:textId="77777777" w:rsidR="003B708B" w:rsidRPr="007A7E84" w:rsidRDefault="003B708B" w:rsidP="00050FE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 xml:space="preserve">07009 Palma </w:t>
                </w:r>
              </w:p>
              <w:p w14:paraId="08E0F185" w14:textId="7597BD76" w:rsidR="003B708B" w:rsidRPr="007A7E84" w:rsidRDefault="003B708B" w:rsidP="00050FE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>Tel. 971 17 60 84</w:t>
                </w:r>
              </w:p>
            </w:tc>
            <w:tc>
              <w:tcPr>
                <w:tcW w:w="2410" w:type="dxa"/>
              </w:tcPr>
              <w:p w14:paraId="268231F1" w14:textId="77777777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 xml:space="preserve">C/ </w:t>
                </w:r>
                <w:proofErr w:type="spellStart"/>
                <w:r w:rsidRPr="007A7E84">
                  <w:rPr>
                    <w:rFonts w:ascii="Noto Sans" w:hAnsi="Noto Sans" w:cs="Noto Sans"/>
                  </w:rPr>
                  <w:t>Babieca</w:t>
                </w:r>
                <w:proofErr w:type="spellEnd"/>
                <w:r w:rsidRPr="007A7E84">
                  <w:rPr>
                    <w:rFonts w:ascii="Noto Sans" w:hAnsi="Noto Sans" w:cs="Noto Sans"/>
                  </w:rPr>
                  <w:t>, 2</w:t>
                </w:r>
              </w:p>
              <w:p w14:paraId="39126831" w14:textId="77777777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>071198 Son Ferriol</w:t>
                </w:r>
              </w:p>
              <w:p w14:paraId="3252F172" w14:textId="2A36E3D1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>Tel. 971 42 61 72</w:t>
                </w:r>
              </w:p>
            </w:tc>
            <w:tc>
              <w:tcPr>
                <w:tcW w:w="2693" w:type="dxa"/>
              </w:tcPr>
              <w:p w14:paraId="00A7A324" w14:textId="77777777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 xml:space="preserve">C/ </w:t>
                </w:r>
                <w:proofErr w:type="spellStart"/>
                <w:r w:rsidRPr="007A7E84">
                  <w:rPr>
                    <w:rFonts w:ascii="Noto Sans" w:hAnsi="Noto Sans" w:cs="Noto Sans"/>
                  </w:rPr>
                  <w:t>Bijuters</w:t>
                </w:r>
                <w:proofErr w:type="spellEnd"/>
                <w:r w:rsidRPr="007A7E84">
                  <w:rPr>
                    <w:rFonts w:ascii="Noto Sans" w:hAnsi="Noto Sans" w:cs="Noto Sans"/>
                  </w:rPr>
                  <w:t>, 36</w:t>
                </w:r>
              </w:p>
              <w:p w14:paraId="5C019E89" w14:textId="77777777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>07760 Ciutadella de Menorca</w:t>
                </w:r>
              </w:p>
              <w:p w14:paraId="7005ACC8" w14:textId="7573423F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>Tel. 971 38 47 45</w:t>
                </w:r>
              </w:p>
            </w:tc>
            <w:tc>
              <w:tcPr>
                <w:tcW w:w="2693" w:type="dxa"/>
              </w:tcPr>
              <w:p w14:paraId="4DFBF574" w14:textId="77777777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 xml:space="preserve">Av. Gabriel Roca Garcías, 69, </w:t>
                </w:r>
              </w:p>
              <w:p w14:paraId="1AA7A6E2" w14:textId="5E7ADED9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>07157 Port d’Andratx</w:t>
                </w:r>
              </w:p>
              <w:p w14:paraId="59BEBEF6" w14:textId="48BCEC26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>Tel. 971 17 70 00</w:t>
                </w:r>
              </w:p>
            </w:tc>
          </w:tr>
        </w:tbl>
        <w:p w14:paraId="2094E075" w14:textId="7E45C6AA" w:rsidR="008A21A6" w:rsidRPr="007A7E84" w:rsidRDefault="008A21A6" w:rsidP="006F24C9">
          <w:pPr>
            <w:pStyle w:val="Peudepgina"/>
            <w:rPr>
              <w:rFonts w:ascii="Noto Sans" w:hAnsi="Noto Sans" w:cs="Noto Sans"/>
            </w:rPr>
          </w:pPr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0A739923" w14:textId="77777777" w:rsidR="008A21A6" w:rsidRPr="007A7E84" w:rsidRDefault="008A21A6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</w:tcPr>
        <w:p w14:paraId="0FC682C6" w14:textId="77777777" w:rsidR="008A21A6" w:rsidRPr="007A7E84" w:rsidRDefault="008A21A6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14:paraId="32D877CC" w14:textId="77777777" w:rsidR="008A21A6" w:rsidRPr="007A7E84" w:rsidRDefault="008A21A6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DDA01B" w14:textId="77777777" w:rsidR="00C910ED" w:rsidRPr="007A7E84" w:rsidRDefault="00C910ED" w:rsidP="002F3D33">
      <w:r w:rsidRPr="007A7E84">
        <w:separator/>
      </w:r>
    </w:p>
  </w:footnote>
  <w:footnote w:type="continuationSeparator" w:id="0">
    <w:p w14:paraId="2E13C964" w14:textId="77777777" w:rsidR="00C910ED" w:rsidRPr="007A7E84" w:rsidRDefault="00C910ED" w:rsidP="002F3D33">
      <w:r w:rsidRPr="007A7E84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4FA630" w14:textId="08D64F50" w:rsidR="00CE231D" w:rsidRPr="007A7E84" w:rsidRDefault="00CE231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4BF1B9" w14:textId="20AD6304" w:rsidR="008A21A6" w:rsidRPr="007A7E84" w:rsidRDefault="00D25F1D" w:rsidP="00D25F1D">
    <w:pPr>
      <w:pStyle w:val="Encabezado"/>
      <w:ind w:left="-1560"/>
    </w:pPr>
    <w:r w:rsidRPr="007A7E84">
      <w:rPr>
        <w:noProof/>
      </w:rPr>
      <w:drawing>
        <wp:inline distT="0" distB="0" distL="0" distR="0" wp14:anchorId="47B3ADFC" wp14:editId="362AE685">
          <wp:extent cx="561975" cy="647700"/>
          <wp:effectExtent l="0" t="0" r="0" b="0"/>
          <wp:docPr id="1374191130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04740394" name=""/>
                  <pic:cNvPicPr/>
                </pic:nvPicPr>
                <pic:blipFill rotWithShape="1">
                  <a:blip r:embed="rId1"/>
                  <a:srcRect l="1589" t="21013" r="80208" b="41690"/>
                  <a:stretch/>
                </pic:blipFill>
                <pic:spPr bwMode="auto">
                  <a:xfrm>
                    <a:off x="0" y="0"/>
                    <a:ext cx="561975" cy="6477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E29786" w14:textId="25640310" w:rsidR="008A21A6" w:rsidRPr="007A7E84" w:rsidRDefault="008A21A6" w:rsidP="00A002A7">
    <w:pPr>
      <w:pStyle w:val="Encabezado"/>
      <w:tabs>
        <w:tab w:val="clear" w:pos="4252"/>
        <w:tab w:val="clear" w:pos="8504"/>
        <w:tab w:val="left" w:pos="1134"/>
        <w:tab w:val="left" w:pos="2416"/>
      </w:tabs>
      <w:spacing w:after="120"/>
      <w:ind w:left="-1701"/>
    </w:pPr>
    <w:r w:rsidRPr="007A7E84">
      <w:rPr>
        <w:noProof/>
        <w:lang w:eastAsia="es-ES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1ED85F80" wp14:editId="1A7EAE65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2127250" cy="2339975"/>
              <wp:effectExtent l="9525" t="9525" r="6350" b="12700"/>
              <wp:wrapNone/>
              <wp:docPr id="2" name="Grupo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127250" cy="2339975"/>
                        <a:chOff x="0" y="0"/>
                        <a:chExt cx="21265" cy="23400"/>
                      </a:xfrm>
                    </wpg:grpSpPr>
                    <wps:wsp>
                      <wps:cNvPr id="3" name="Conector recto 1"/>
                      <wps:cNvCnPr>
                        <a:cxnSpLocks noChangeShapeType="1"/>
                      </wps:cNvCnPr>
                      <wps:spPr bwMode="auto">
                        <a:xfrm>
                          <a:off x="0" y="17012"/>
                          <a:ext cx="2126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4" name="Conector recto 2"/>
                      <wps:cNvCnPr>
                        <a:cxnSpLocks noChangeShapeType="1"/>
                      </wps:cNvCnPr>
                      <wps:spPr bwMode="auto">
                        <a:xfrm>
                          <a:off x="0" y="4253"/>
                          <a:ext cx="21126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" name="Conector recto 3"/>
                      <wps:cNvCnPr>
                        <a:cxnSpLocks noChangeShapeType="1"/>
                      </wps:cNvCnPr>
                      <wps:spPr bwMode="auto">
                        <a:xfrm>
                          <a:off x="6272" y="0"/>
                          <a:ext cx="0" cy="234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09EFD67" id="Grupo 8" o:spid="_x0000_s1026" style="position:absolute;margin-left:0;margin-top:0;width:167.5pt;height:184.25pt;z-index:251658240;mso-position-horizontal-relative:page;mso-position-vertical-relative:page;mso-width-relative:margin;mso-height-relative:margin" coordsize="21265,23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">
              <v:line id="Conector recto 1" o:spid="_x0000_s1027" style="position:absolute;visibility:visible;mso-wrap-style:square" from="0,17012" to="21265,170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" strokecolor="white"/>
              <v:line id="Conector recto 2" o:spid="_x0000_s1028" style="position:absolute;visibility:visible;mso-wrap-style:square" from="0,4253" to="21126,42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" strokecolor="white"/>
              <v:line id="Conector recto 3" o:spid="_x0000_s1029" style="position:absolute;visibility:visible;mso-wrap-style:square" from="6272,0" to="6272,234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" strokecolor="white"/>
              <w10:wrap anchorx="page" anchory="page"/>
            </v:group>
          </w:pict>
        </mc:Fallback>
      </mc:AlternateContent>
    </w:r>
    <w:r w:rsidR="00D25F1D" w:rsidRPr="007A7E84">
      <w:t xml:space="preserve"> </w:t>
    </w:r>
    <w:r w:rsidR="00D25F1D" w:rsidRPr="007A7E84">
      <w:rPr>
        <w:noProof/>
      </w:rPr>
      <w:drawing>
        <wp:inline distT="0" distB="0" distL="0" distR="0" wp14:anchorId="14E6D01C" wp14:editId="75CA781E">
          <wp:extent cx="2990850" cy="1067772"/>
          <wp:effectExtent l="0" t="0" r="0" b="0"/>
          <wp:docPr id="2107496719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04740394" name=""/>
                  <pic:cNvPicPr/>
                </pic:nvPicPr>
                <pic:blipFill rotWithShape="1">
                  <a:blip r:embed="rId1"/>
                  <a:srcRect l="1589" t="21013" r="1564" b="17520"/>
                  <a:stretch/>
                </pic:blipFill>
                <pic:spPr bwMode="auto">
                  <a:xfrm>
                    <a:off x="0" y="0"/>
                    <a:ext cx="2999491" cy="1070857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Pr="007A7E84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E5D82B18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571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."/>
      <w:lvlJc w:val="left"/>
      <w:pPr>
        <w:tabs>
          <w:tab w:val="num" w:pos="-1068"/>
        </w:tabs>
        <w:ind w:left="360" w:hanging="360"/>
      </w:pPr>
      <w:rPr>
        <w:rFonts w:cs="Noto Sans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."/>
      <w:lvlJc w:val="left"/>
      <w:pPr>
        <w:tabs>
          <w:tab w:val="num" w:pos="851"/>
        </w:tabs>
        <w:ind w:left="851" w:hanging="284"/>
      </w:pPr>
      <w:rPr>
        <w:rFonts w:hint="default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Noto Sans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Noto Sans" w:hint="default"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LegacySanITCBoo" w:hAnsi="LegacySanITCBoo" w:cs="Times New Roman" w:hint="default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hAnsi="LegacySanITCBoo" w:cs="Times New Roman" w:hint="default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hAnsi="LegacySanITCBoo" w:cs="Times New Roman" w:hint="default"/>
      </w:rPr>
    </w:lvl>
  </w:abstractNum>
  <w:abstractNum w:abstractNumId="9" w15:restartNumberingAfterBreak="0">
    <w:nsid w:val="03091084"/>
    <w:multiLevelType w:val="hybridMultilevel"/>
    <w:tmpl w:val="05701196"/>
    <w:lvl w:ilvl="0" w:tplc="FFFFFFFF">
      <w:start w:val="1"/>
      <w:numFmt w:val="upperLetter"/>
      <w:lvlText w:val="%1)"/>
      <w:lvlJc w:val="left"/>
      <w:pPr>
        <w:ind w:left="720" w:hanging="360"/>
      </w:pPr>
      <w:rPr>
        <w:b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4572879"/>
    <w:multiLevelType w:val="hybridMultilevel"/>
    <w:tmpl w:val="AF9EDD0E"/>
    <w:lvl w:ilvl="0" w:tplc="4B2EB0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83F04EA"/>
    <w:multiLevelType w:val="hybridMultilevel"/>
    <w:tmpl w:val="CDCC9DAC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3F30C2E"/>
    <w:multiLevelType w:val="hybridMultilevel"/>
    <w:tmpl w:val="3E9AECF4"/>
    <w:lvl w:ilvl="0" w:tplc="90AEE30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C2A3E23"/>
    <w:multiLevelType w:val="hybridMultilevel"/>
    <w:tmpl w:val="C3901966"/>
    <w:lvl w:ilvl="0" w:tplc="970C2EE0">
      <w:start w:val="2"/>
      <w:numFmt w:val="upperLetter"/>
      <w:lvlText w:val="%1."/>
      <w:lvlJc w:val="left"/>
      <w:pPr>
        <w:ind w:left="786" w:hanging="360"/>
      </w:pPr>
      <w:rPr>
        <w:rFonts w:hint="default"/>
        <w:b w:val="0"/>
      </w:rPr>
    </w:lvl>
    <w:lvl w:ilvl="1" w:tplc="04030019" w:tentative="1">
      <w:start w:val="1"/>
      <w:numFmt w:val="lowerLetter"/>
      <w:lvlText w:val="%2."/>
      <w:lvlJc w:val="left"/>
      <w:pPr>
        <w:ind w:left="1506" w:hanging="360"/>
      </w:pPr>
    </w:lvl>
    <w:lvl w:ilvl="2" w:tplc="0403001B" w:tentative="1">
      <w:start w:val="1"/>
      <w:numFmt w:val="lowerRoman"/>
      <w:lvlText w:val="%3."/>
      <w:lvlJc w:val="right"/>
      <w:pPr>
        <w:ind w:left="2226" w:hanging="180"/>
      </w:pPr>
    </w:lvl>
    <w:lvl w:ilvl="3" w:tplc="0403000F" w:tentative="1">
      <w:start w:val="1"/>
      <w:numFmt w:val="decimal"/>
      <w:lvlText w:val="%4."/>
      <w:lvlJc w:val="left"/>
      <w:pPr>
        <w:ind w:left="2946" w:hanging="360"/>
      </w:pPr>
    </w:lvl>
    <w:lvl w:ilvl="4" w:tplc="04030019" w:tentative="1">
      <w:start w:val="1"/>
      <w:numFmt w:val="lowerLetter"/>
      <w:lvlText w:val="%5."/>
      <w:lvlJc w:val="left"/>
      <w:pPr>
        <w:ind w:left="3666" w:hanging="360"/>
      </w:pPr>
    </w:lvl>
    <w:lvl w:ilvl="5" w:tplc="0403001B" w:tentative="1">
      <w:start w:val="1"/>
      <w:numFmt w:val="lowerRoman"/>
      <w:lvlText w:val="%6."/>
      <w:lvlJc w:val="right"/>
      <w:pPr>
        <w:ind w:left="4386" w:hanging="180"/>
      </w:pPr>
    </w:lvl>
    <w:lvl w:ilvl="6" w:tplc="0403000F" w:tentative="1">
      <w:start w:val="1"/>
      <w:numFmt w:val="decimal"/>
      <w:lvlText w:val="%7."/>
      <w:lvlJc w:val="left"/>
      <w:pPr>
        <w:ind w:left="5106" w:hanging="360"/>
      </w:pPr>
    </w:lvl>
    <w:lvl w:ilvl="7" w:tplc="04030019" w:tentative="1">
      <w:start w:val="1"/>
      <w:numFmt w:val="lowerLetter"/>
      <w:lvlText w:val="%8."/>
      <w:lvlJc w:val="left"/>
      <w:pPr>
        <w:ind w:left="5826" w:hanging="360"/>
      </w:pPr>
    </w:lvl>
    <w:lvl w:ilvl="8" w:tplc="0403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253A6A1C"/>
    <w:multiLevelType w:val="hybridMultilevel"/>
    <w:tmpl w:val="E05CA9B4"/>
    <w:lvl w:ilvl="0" w:tplc="C8367E44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LegacySanITCBoo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C13AAE"/>
    <w:multiLevelType w:val="hybridMultilevel"/>
    <w:tmpl w:val="E63297A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3653BA"/>
    <w:multiLevelType w:val="hybridMultilevel"/>
    <w:tmpl w:val="52A62A8C"/>
    <w:lvl w:ilvl="0" w:tplc="B3D6BEAE">
      <w:start w:val="1"/>
      <w:numFmt w:val="lowerLetter"/>
      <w:lvlText w:val="%1)"/>
      <w:lvlJc w:val="left"/>
      <w:pPr>
        <w:ind w:left="108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FAB337E"/>
    <w:multiLevelType w:val="hybridMultilevel"/>
    <w:tmpl w:val="3B406060"/>
    <w:lvl w:ilvl="0" w:tplc="4B2EB09A">
      <w:start w:val="1"/>
      <w:numFmt w:val="bullet"/>
      <w:lvlText w:val=""/>
      <w:lvlJc w:val="left"/>
      <w:pPr>
        <w:ind w:left="294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8" w15:restartNumberingAfterBreak="0">
    <w:nsid w:val="42E03E73"/>
    <w:multiLevelType w:val="hybridMultilevel"/>
    <w:tmpl w:val="6CB61E10"/>
    <w:lvl w:ilvl="0" w:tplc="B78032A4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4C003B"/>
    <w:multiLevelType w:val="hybridMultilevel"/>
    <w:tmpl w:val="F3C20346"/>
    <w:lvl w:ilvl="0" w:tplc="4B2EB0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600E42"/>
    <w:multiLevelType w:val="multilevel"/>
    <w:tmpl w:val="585AD5BC"/>
    <w:lvl w:ilvl="0">
      <w:start w:val="6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Times New Roman" w:hint="default"/>
        <w:i/>
      </w:rPr>
    </w:lvl>
    <w:lvl w:ilvl="1">
      <w:start w:val="2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1" w15:restartNumberingAfterBreak="0">
    <w:nsid w:val="4B220B7E"/>
    <w:multiLevelType w:val="hybridMultilevel"/>
    <w:tmpl w:val="4A74CB56"/>
    <w:lvl w:ilvl="0" w:tplc="4B2EB0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BC1486"/>
    <w:multiLevelType w:val="hybridMultilevel"/>
    <w:tmpl w:val="D1C62A40"/>
    <w:lvl w:ilvl="0" w:tplc="C8367E44">
      <w:numFmt w:val="bullet"/>
      <w:lvlText w:val="-"/>
      <w:lvlJc w:val="left"/>
      <w:pPr>
        <w:ind w:left="1494" w:hanging="360"/>
      </w:pPr>
      <w:rPr>
        <w:rFonts w:ascii="LegacySanITCBoo" w:eastAsia="Times New Roman" w:hAnsi="LegacySanITCBoo" w:cs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3" w15:restartNumberingAfterBreak="0">
    <w:nsid w:val="50DD6A13"/>
    <w:multiLevelType w:val="hybridMultilevel"/>
    <w:tmpl w:val="09C65912"/>
    <w:lvl w:ilvl="0" w:tplc="5922F3A0">
      <w:start w:val="2"/>
      <w:numFmt w:val="upperLetter"/>
      <w:lvlText w:val="%1."/>
      <w:lvlJc w:val="left"/>
      <w:pPr>
        <w:ind w:left="1146" w:hanging="360"/>
      </w:pPr>
      <w:rPr>
        <w:rFonts w:hint="default"/>
        <w:b w:val="0"/>
      </w:rPr>
    </w:lvl>
    <w:lvl w:ilvl="1" w:tplc="04030019" w:tentative="1">
      <w:start w:val="1"/>
      <w:numFmt w:val="lowerLetter"/>
      <w:lvlText w:val="%2."/>
      <w:lvlJc w:val="left"/>
      <w:pPr>
        <w:ind w:left="1866" w:hanging="360"/>
      </w:pPr>
    </w:lvl>
    <w:lvl w:ilvl="2" w:tplc="0403001B" w:tentative="1">
      <w:start w:val="1"/>
      <w:numFmt w:val="lowerRoman"/>
      <w:lvlText w:val="%3."/>
      <w:lvlJc w:val="right"/>
      <w:pPr>
        <w:ind w:left="2586" w:hanging="180"/>
      </w:pPr>
    </w:lvl>
    <w:lvl w:ilvl="3" w:tplc="0403000F" w:tentative="1">
      <w:start w:val="1"/>
      <w:numFmt w:val="decimal"/>
      <w:lvlText w:val="%4."/>
      <w:lvlJc w:val="left"/>
      <w:pPr>
        <w:ind w:left="3306" w:hanging="360"/>
      </w:pPr>
    </w:lvl>
    <w:lvl w:ilvl="4" w:tplc="04030019" w:tentative="1">
      <w:start w:val="1"/>
      <w:numFmt w:val="lowerLetter"/>
      <w:lvlText w:val="%5."/>
      <w:lvlJc w:val="left"/>
      <w:pPr>
        <w:ind w:left="4026" w:hanging="360"/>
      </w:pPr>
    </w:lvl>
    <w:lvl w:ilvl="5" w:tplc="0403001B" w:tentative="1">
      <w:start w:val="1"/>
      <w:numFmt w:val="lowerRoman"/>
      <w:lvlText w:val="%6."/>
      <w:lvlJc w:val="right"/>
      <w:pPr>
        <w:ind w:left="4746" w:hanging="180"/>
      </w:pPr>
    </w:lvl>
    <w:lvl w:ilvl="6" w:tplc="0403000F" w:tentative="1">
      <w:start w:val="1"/>
      <w:numFmt w:val="decimal"/>
      <w:lvlText w:val="%7."/>
      <w:lvlJc w:val="left"/>
      <w:pPr>
        <w:ind w:left="5466" w:hanging="360"/>
      </w:pPr>
    </w:lvl>
    <w:lvl w:ilvl="7" w:tplc="04030019" w:tentative="1">
      <w:start w:val="1"/>
      <w:numFmt w:val="lowerLetter"/>
      <w:lvlText w:val="%8."/>
      <w:lvlJc w:val="left"/>
      <w:pPr>
        <w:ind w:left="6186" w:hanging="360"/>
      </w:pPr>
    </w:lvl>
    <w:lvl w:ilvl="8" w:tplc="0403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53176FD5"/>
    <w:multiLevelType w:val="hybridMultilevel"/>
    <w:tmpl w:val="03A2D9CC"/>
    <w:lvl w:ilvl="0" w:tplc="669CE5D0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2F2633"/>
    <w:multiLevelType w:val="hybridMultilevel"/>
    <w:tmpl w:val="7D0241FC"/>
    <w:lvl w:ilvl="0" w:tplc="16785262">
      <w:start w:val="6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E645E11"/>
    <w:multiLevelType w:val="hybridMultilevel"/>
    <w:tmpl w:val="03425A00"/>
    <w:lvl w:ilvl="0" w:tplc="FFFFFFFF">
      <w:start w:val="1"/>
      <w:numFmt w:val="bullet"/>
      <w:lvlText w:val=""/>
      <w:lvlJc w:val="left"/>
      <w:pPr>
        <w:tabs>
          <w:tab w:val="num" w:pos="360"/>
        </w:tabs>
        <w:ind w:left="360" w:hanging="360"/>
      </w:pPr>
      <w:rPr>
        <w:rFonts w:ascii="Webdings" w:hAnsi="Web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entury Gothic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entury Gothic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entury Gothic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1170B59"/>
    <w:multiLevelType w:val="hybridMultilevel"/>
    <w:tmpl w:val="7BA8522E"/>
    <w:lvl w:ilvl="0" w:tplc="3E8ABD30">
      <w:start w:val="1"/>
      <w:numFmt w:val="decimal"/>
      <w:lvlText w:val="%1)"/>
      <w:lvlJc w:val="left"/>
      <w:pPr>
        <w:ind w:left="1068" w:hanging="360"/>
      </w:pPr>
      <w:rPr>
        <w:rFonts w:hint="default"/>
        <w:color w:val="000000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62900659"/>
    <w:multiLevelType w:val="hybridMultilevel"/>
    <w:tmpl w:val="05701196"/>
    <w:lvl w:ilvl="0" w:tplc="BDE23B80">
      <w:start w:val="1"/>
      <w:numFmt w:val="upperLetter"/>
      <w:lvlText w:val="%1)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A87DD3"/>
    <w:multiLevelType w:val="hybridMultilevel"/>
    <w:tmpl w:val="DD825CB2"/>
    <w:lvl w:ilvl="0" w:tplc="8C369BA6">
      <w:start w:val="1"/>
      <w:numFmt w:val="decimal"/>
      <w:lvlText w:val="%1-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8357B"/>
    <w:multiLevelType w:val="hybridMultilevel"/>
    <w:tmpl w:val="0832DA08"/>
    <w:lvl w:ilvl="0" w:tplc="16785262">
      <w:start w:val="6"/>
      <w:numFmt w:val="bullet"/>
      <w:lvlText w:val="—"/>
      <w:lvlJc w:val="left"/>
      <w:pPr>
        <w:ind w:left="1571" w:hanging="720"/>
      </w:pPr>
      <w:rPr>
        <w:rFonts w:ascii="LegacySanITCBoo" w:eastAsia="Times New Roman" w:hAnsi="LegacySanITCBoo" w:cs="Times New Roman" w:hint="default"/>
        <w:i/>
      </w:rPr>
    </w:lvl>
    <w:lvl w:ilvl="1" w:tplc="0C0A0019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 w15:restartNumberingAfterBreak="0">
    <w:nsid w:val="75633346"/>
    <w:multiLevelType w:val="hybridMultilevel"/>
    <w:tmpl w:val="715A1642"/>
    <w:lvl w:ilvl="0" w:tplc="7A245B3C">
      <w:start w:val="2"/>
      <w:numFmt w:val="upperLetter"/>
      <w:lvlText w:val="%1)"/>
      <w:lvlJc w:val="left"/>
      <w:pPr>
        <w:ind w:left="720" w:hanging="360"/>
      </w:pPr>
      <w:rPr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88014138">
    <w:abstractNumId w:val="0"/>
  </w:num>
  <w:num w:numId="2" w16cid:durableId="140000945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69497061">
    <w:abstractNumId w:val="17"/>
  </w:num>
  <w:num w:numId="4" w16cid:durableId="1179928090">
    <w:abstractNumId w:val="25"/>
  </w:num>
  <w:num w:numId="5" w16cid:durableId="1430849947">
    <w:abstractNumId w:val="18"/>
  </w:num>
  <w:num w:numId="6" w16cid:durableId="1846818406">
    <w:abstractNumId w:val="16"/>
  </w:num>
  <w:num w:numId="7" w16cid:durableId="579680705">
    <w:abstractNumId w:val="30"/>
  </w:num>
  <w:num w:numId="8" w16cid:durableId="1588153559">
    <w:abstractNumId w:val="20"/>
  </w:num>
  <w:num w:numId="9" w16cid:durableId="497353266">
    <w:abstractNumId w:val="26"/>
  </w:num>
  <w:num w:numId="10" w16cid:durableId="851185413">
    <w:abstractNumId w:val="28"/>
  </w:num>
  <w:num w:numId="11" w16cid:durableId="1465655503">
    <w:abstractNumId w:val="22"/>
  </w:num>
  <w:num w:numId="12" w16cid:durableId="1630359999">
    <w:abstractNumId w:val="12"/>
  </w:num>
  <w:num w:numId="13" w16cid:durableId="602228708">
    <w:abstractNumId w:val="13"/>
  </w:num>
  <w:num w:numId="14" w16cid:durableId="344333017">
    <w:abstractNumId w:val="23"/>
  </w:num>
  <w:num w:numId="15" w16cid:durableId="1176110848">
    <w:abstractNumId w:val="24"/>
  </w:num>
  <w:num w:numId="16" w16cid:durableId="605117096">
    <w:abstractNumId w:val="27"/>
  </w:num>
  <w:num w:numId="17" w16cid:durableId="13193090">
    <w:abstractNumId w:val="11"/>
  </w:num>
  <w:num w:numId="18" w16cid:durableId="2052724080">
    <w:abstractNumId w:val="25"/>
  </w:num>
  <w:num w:numId="19" w16cid:durableId="3007664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974677830">
    <w:abstractNumId w:val="14"/>
  </w:num>
  <w:num w:numId="21" w16cid:durableId="956911356">
    <w:abstractNumId w:val="3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014064524">
    <w:abstractNumId w:val="26"/>
  </w:num>
  <w:num w:numId="23" w16cid:durableId="60951153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743139571">
    <w:abstractNumId w:val="21"/>
  </w:num>
  <w:num w:numId="25" w16cid:durableId="1390110591">
    <w:abstractNumId w:val="10"/>
  </w:num>
  <w:num w:numId="26" w16cid:durableId="2047874538">
    <w:abstractNumId w:val="19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7842"/>
    <w:rsid w:val="00001879"/>
    <w:rsid w:val="0000250F"/>
    <w:rsid w:val="000031D1"/>
    <w:rsid w:val="00004053"/>
    <w:rsid w:val="000041C2"/>
    <w:rsid w:val="0000476A"/>
    <w:rsid w:val="00005649"/>
    <w:rsid w:val="00010DA6"/>
    <w:rsid w:val="0001132A"/>
    <w:rsid w:val="000115C9"/>
    <w:rsid w:val="00011FE6"/>
    <w:rsid w:val="000124EF"/>
    <w:rsid w:val="00012918"/>
    <w:rsid w:val="000135F6"/>
    <w:rsid w:val="00014E44"/>
    <w:rsid w:val="000156CD"/>
    <w:rsid w:val="00015D27"/>
    <w:rsid w:val="0001742E"/>
    <w:rsid w:val="000176C3"/>
    <w:rsid w:val="00021377"/>
    <w:rsid w:val="00023105"/>
    <w:rsid w:val="00023205"/>
    <w:rsid w:val="000237A9"/>
    <w:rsid w:val="00023DDC"/>
    <w:rsid w:val="000242FC"/>
    <w:rsid w:val="0002539E"/>
    <w:rsid w:val="00025E28"/>
    <w:rsid w:val="00026731"/>
    <w:rsid w:val="00027B07"/>
    <w:rsid w:val="00033A89"/>
    <w:rsid w:val="00034A40"/>
    <w:rsid w:val="00036B37"/>
    <w:rsid w:val="00037131"/>
    <w:rsid w:val="00041B24"/>
    <w:rsid w:val="00041F19"/>
    <w:rsid w:val="00042B23"/>
    <w:rsid w:val="00043189"/>
    <w:rsid w:val="000433B1"/>
    <w:rsid w:val="00044497"/>
    <w:rsid w:val="00044D27"/>
    <w:rsid w:val="00045FF0"/>
    <w:rsid w:val="00046644"/>
    <w:rsid w:val="00046C5D"/>
    <w:rsid w:val="000504E2"/>
    <w:rsid w:val="0005052C"/>
    <w:rsid w:val="00050BD7"/>
    <w:rsid w:val="00050CA9"/>
    <w:rsid w:val="00050D54"/>
    <w:rsid w:val="00050FEE"/>
    <w:rsid w:val="00051C64"/>
    <w:rsid w:val="00053598"/>
    <w:rsid w:val="000536C6"/>
    <w:rsid w:val="00053ED0"/>
    <w:rsid w:val="00054221"/>
    <w:rsid w:val="000559B9"/>
    <w:rsid w:val="000574B3"/>
    <w:rsid w:val="0006239B"/>
    <w:rsid w:val="000623FF"/>
    <w:rsid w:val="000646FD"/>
    <w:rsid w:val="00065294"/>
    <w:rsid w:val="00065A2E"/>
    <w:rsid w:val="00065EDB"/>
    <w:rsid w:val="000665B3"/>
    <w:rsid w:val="00066962"/>
    <w:rsid w:val="00067BD2"/>
    <w:rsid w:val="00071D04"/>
    <w:rsid w:val="00074035"/>
    <w:rsid w:val="0007451E"/>
    <w:rsid w:val="00074F0B"/>
    <w:rsid w:val="0007577A"/>
    <w:rsid w:val="0007652B"/>
    <w:rsid w:val="00077696"/>
    <w:rsid w:val="00077757"/>
    <w:rsid w:val="00077F7B"/>
    <w:rsid w:val="000800B4"/>
    <w:rsid w:val="0008017D"/>
    <w:rsid w:val="00080977"/>
    <w:rsid w:val="00081184"/>
    <w:rsid w:val="000818A5"/>
    <w:rsid w:val="00085C44"/>
    <w:rsid w:val="00085C85"/>
    <w:rsid w:val="000877BA"/>
    <w:rsid w:val="000900D4"/>
    <w:rsid w:val="00090C04"/>
    <w:rsid w:val="0009154B"/>
    <w:rsid w:val="00091AC1"/>
    <w:rsid w:val="00092B9B"/>
    <w:rsid w:val="000950E0"/>
    <w:rsid w:val="000952A5"/>
    <w:rsid w:val="00096216"/>
    <w:rsid w:val="000A076A"/>
    <w:rsid w:val="000A0E13"/>
    <w:rsid w:val="000A1E42"/>
    <w:rsid w:val="000A2C64"/>
    <w:rsid w:val="000A387A"/>
    <w:rsid w:val="000A43DB"/>
    <w:rsid w:val="000A4E69"/>
    <w:rsid w:val="000A623E"/>
    <w:rsid w:val="000A683E"/>
    <w:rsid w:val="000A6CB0"/>
    <w:rsid w:val="000A7669"/>
    <w:rsid w:val="000B0947"/>
    <w:rsid w:val="000B0E85"/>
    <w:rsid w:val="000B169F"/>
    <w:rsid w:val="000B1714"/>
    <w:rsid w:val="000B1813"/>
    <w:rsid w:val="000B184C"/>
    <w:rsid w:val="000B1D08"/>
    <w:rsid w:val="000B317E"/>
    <w:rsid w:val="000B4926"/>
    <w:rsid w:val="000B6D73"/>
    <w:rsid w:val="000B73C3"/>
    <w:rsid w:val="000B79EB"/>
    <w:rsid w:val="000B7CB0"/>
    <w:rsid w:val="000B7E1D"/>
    <w:rsid w:val="000C161B"/>
    <w:rsid w:val="000C18C1"/>
    <w:rsid w:val="000C39EC"/>
    <w:rsid w:val="000C405C"/>
    <w:rsid w:val="000C5BDF"/>
    <w:rsid w:val="000C61E6"/>
    <w:rsid w:val="000C67EE"/>
    <w:rsid w:val="000C6BC1"/>
    <w:rsid w:val="000C6C50"/>
    <w:rsid w:val="000C77B6"/>
    <w:rsid w:val="000D1019"/>
    <w:rsid w:val="000D198F"/>
    <w:rsid w:val="000D1A4D"/>
    <w:rsid w:val="000D2381"/>
    <w:rsid w:val="000D2FD9"/>
    <w:rsid w:val="000D3366"/>
    <w:rsid w:val="000D4494"/>
    <w:rsid w:val="000D5AA7"/>
    <w:rsid w:val="000D617D"/>
    <w:rsid w:val="000D7386"/>
    <w:rsid w:val="000D7FC3"/>
    <w:rsid w:val="000E002B"/>
    <w:rsid w:val="000E0E63"/>
    <w:rsid w:val="000E1368"/>
    <w:rsid w:val="000E276D"/>
    <w:rsid w:val="000F0F6E"/>
    <w:rsid w:val="000F1FC7"/>
    <w:rsid w:val="000F2B1D"/>
    <w:rsid w:val="000F3A88"/>
    <w:rsid w:val="000F4080"/>
    <w:rsid w:val="000F5AF1"/>
    <w:rsid w:val="000F6A3E"/>
    <w:rsid w:val="00100806"/>
    <w:rsid w:val="00100990"/>
    <w:rsid w:val="00101954"/>
    <w:rsid w:val="001028C6"/>
    <w:rsid w:val="00103942"/>
    <w:rsid w:val="00103F08"/>
    <w:rsid w:val="00104B2F"/>
    <w:rsid w:val="00104DF9"/>
    <w:rsid w:val="0010508B"/>
    <w:rsid w:val="001056B9"/>
    <w:rsid w:val="00105BD8"/>
    <w:rsid w:val="00106162"/>
    <w:rsid w:val="00106415"/>
    <w:rsid w:val="00106F79"/>
    <w:rsid w:val="00107475"/>
    <w:rsid w:val="001076FE"/>
    <w:rsid w:val="00107E23"/>
    <w:rsid w:val="00110FE4"/>
    <w:rsid w:val="001112A9"/>
    <w:rsid w:val="0011193F"/>
    <w:rsid w:val="001133DF"/>
    <w:rsid w:val="00114152"/>
    <w:rsid w:val="001160E4"/>
    <w:rsid w:val="0011661E"/>
    <w:rsid w:val="00116AFF"/>
    <w:rsid w:val="00116BD1"/>
    <w:rsid w:val="001174B4"/>
    <w:rsid w:val="00117982"/>
    <w:rsid w:val="0012080A"/>
    <w:rsid w:val="001220E9"/>
    <w:rsid w:val="00123AFA"/>
    <w:rsid w:val="00124DB6"/>
    <w:rsid w:val="00124FC4"/>
    <w:rsid w:val="00125C43"/>
    <w:rsid w:val="0012652B"/>
    <w:rsid w:val="001266B7"/>
    <w:rsid w:val="00126D8F"/>
    <w:rsid w:val="0013414D"/>
    <w:rsid w:val="0013556E"/>
    <w:rsid w:val="001359EC"/>
    <w:rsid w:val="0013632F"/>
    <w:rsid w:val="001366E8"/>
    <w:rsid w:val="00136795"/>
    <w:rsid w:val="00136857"/>
    <w:rsid w:val="00137320"/>
    <w:rsid w:val="00137877"/>
    <w:rsid w:val="00140060"/>
    <w:rsid w:val="00141800"/>
    <w:rsid w:val="001418AD"/>
    <w:rsid w:val="00143A37"/>
    <w:rsid w:val="00144C26"/>
    <w:rsid w:val="00146978"/>
    <w:rsid w:val="001524AA"/>
    <w:rsid w:val="00156A60"/>
    <w:rsid w:val="00157D8E"/>
    <w:rsid w:val="00160A3F"/>
    <w:rsid w:val="001627FF"/>
    <w:rsid w:val="00162FB9"/>
    <w:rsid w:val="00164A39"/>
    <w:rsid w:val="00164DAA"/>
    <w:rsid w:val="00165529"/>
    <w:rsid w:val="00165DFC"/>
    <w:rsid w:val="00167404"/>
    <w:rsid w:val="001675C4"/>
    <w:rsid w:val="00167B40"/>
    <w:rsid w:val="00170356"/>
    <w:rsid w:val="001709C7"/>
    <w:rsid w:val="001719BC"/>
    <w:rsid w:val="00172276"/>
    <w:rsid w:val="00172BA7"/>
    <w:rsid w:val="00175971"/>
    <w:rsid w:val="001761BF"/>
    <w:rsid w:val="001764FB"/>
    <w:rsid w:val="00176B98"/>
    <w:rsid w:val="00181144"/>
    <w:rsid w:val="001816E8"/>
    <w:rsid w:val="00182112"/>
    <w:rsid w:val="00182691"/>
    <w:rsid w:val="001836BF"/>
    <w:rsid w:val="0018589E"/>
    <w:rsid w:val="00186D6C"/>
    <w:rsid w:val="00190CFA"/>
    <w:rsid w:val="00191AED"/>
    <w:rsid w:val="00191BCD"/>
    <w:rsid w:val="001936F0"/>
    <w:rsid w:val="00195031"/>
    <w:rsid w:val="001A28C7"/>
    <w:rsid w:val="001A4521"/>
    <w:rsid w:val="001A46D1"/>
    <w:rsid w:val="001A48F7"/>
    <w:rsid w:val="001A52EF"/>
    <w:rsid w:val="001A535E"/>
    <w:rsid w:val="001B031F"/>
    <w:rsid w:val="001B076A"/>
    <w:rsid w:val="001B1F5E"/>
    <w:rsid w:val="001B3321"/>
    <w:rsid w:val="001B4283"/>
    <w:rsid w:val="001B52CB"/>
    <w:rsid w:val="001B5A82"/>
    <w:rsid w:val="001B5FA5"/>
    <w:rsid w:val="001B7842"/>
    <w:rsid w:val="001B7B72"/>
    <w:rsid w:val="001C03E6"/>
    <w:rsid w:val="001C0905"/>
    <w:rsid w:val="001C133A"/>
    <w:rsid w:val="001C2E68"/>
    <w:rsid w:val="001C2FDF"/>
    <w:rsid w:val="001C60CD"/>
    <w:rsid w:val="001C6EB7"/>
    <w:rsid w:val="001C76E5"/>
    <w:rsid w:val="001D06EB"/>
    <w:rsid w:val="001D0F65"/>
    <w:rsid w:val="001D2A3E"/>
    <w:rsid w:val="001D318F"/>
    <w:rsid w:val="001D3D05"/>
    <w:rsid w:val="001D5393"/>
    <w:rsid w:val="001D7426"/>
    <w:rsid w:val="001D7467"/>
    <w:rsid w:val="001D7D53"/>
    <w:rsid w:val="001E0BA7"/>
    <w:rsid w:val="001E0D17"/>
    <w:rsid w:val="001E2121"/>
    <w:rsid w:val="001E2595"/>
    <w:rsid w:val="001E27F5"/>
    <w:rsid w:val="001E282A"/>
    <w:rsid w:val="001E4694"/>
    <w:rsid w:val="001E5FD1"/>
    <w:rsid w:val="001E7ACD"/>
    <w:rsid w:val="001F05CA"/>
    <w:rsid w:val="001F0DE1"/>
    <w:rsid w:val="001F1AC6"/>
    <w:rsid w:val="001F526E"/>
    <w:rsid w:val="001F5E37"/>
    <w:rsid w:val="0020001D"/>
    <w:rsid w:val="002002CE"/>
    <w:rsid w:val="00200EE5"/>
    <w:rsid w:val="00200F26"/>
    <w:rsid w:val="00201A73"/>
    <w:rsid w:val="00202812"/>
    <w:rsid w:val="00204169"/>
    <w:rsid w:val="0020421F"/>
    <w:rsid w:val="00204797"/>
    <w:rsid w:val="0020640F"/>
    <w:rsid w:val="00207586"/>
    <w:rsid w:val="00207B1A"/>
    <w:rsid w:val="002101B9"/>
    <w:rsid w:val="00213114"/>
    <w:rsid w:val="00213947"/>
    <w:rsid w:val="00215699"/>
    <w:rsid w:val="002214BB"/>
    <w:rsid w:val="00221881"/>
    <w:rsid w:val="00222923"/>
    <w:rsid w:val="00224E29"/>
    <w:rsid w:val="00225122"/>
    <w:rsid w:val="00226186"/>
    <w:rsid w:val="002266B1"/>
    <w:rsid w:val="00227685"/>
    <w:rsid w:val="00230182"/>
    <w:rsid w:val="00230273"/>
    <w:rsid w:val="00230756"/>
    <w:rsid w:val="0023169E"/>
    <w:rsid w:val="002322A3"/>
    <w:rsid w:val="00233035"/>
    <w:rsid w:val="00235783"/>
    <w:rsid w:val="002358B0"/>
    <w:rsid w:val="00235B91"/>
    <w:rsid w:val="00235D67"/>
    <w:rsid w:val="002400E9"/>
    <w:rsid w:val="002401CE"/>
    <w:rsid w:val="0024035B"/>
    <w:rsid w:val="00241605"/>
    <w:rsid w:val="002426E4"/>
    <w:rsid w:val="00244C78"/>
    <w:rsid w:val="002457CF"/>
    <w:rsid w:val="00245E2C"/>
    <w:rsid w:val="00245E69"/>
    <w:rsid w:val="00246773"/>
    <w:rsid w:val="002474E4"/>
    <w:rsid w:val="002502C7"/>
    <w:rsid w:val="00253582"/>
    <w:rsid w:val="00253FBD"/>
    <w:rsid w:val="002561E1"/>
    <w:rsid w:val="00256514"/>
    <w:rsid w:val="0025741D"/>
    <w:rsid w:val="00260184"/>
    <w:rsid w:val="0026042C"/>
    <w:rsid w:val="002608DE"/>
    <w:rsid w:val="00261675"/>
    <w:rsid w:val="00261EA3"/>
    <w:rsid w:val="00263089"/>
    <w:rsid w:val="00263168"/>
    <w:rsid w:val="002635A5"/>
    <w:rsid w:val="00263830"/>
    <w:rsid w:val="002646BD"/>
    <w:rsid w:val="002663C0"/>
    <w:rsid w:val="00267847"/>
    <w:rsid w:val="00271326"/>
    <w:rsid w:val="0027164C"/>
    <w:rsid w:val="00271C71"/>
    <w:rsid w:val="002725DF"/>
    <w:rsid w:val="00273EC0"/>
    <w:rsid w:val="00274465"/>
    <w:rsid w:val="00274B69"/>
    <w:rsid w:val="00275234"/>
    <w:rsid w:val="0027655E"/>
    <w:rsid w:val="00277CEC"/>
    <w:rsid w:val="0028058E"/>
    <w:rsid w:val="002808D2"/>
    <w:rsid w:val="002813E1"/>
    <w:rsid w:val="002825BF"/>
    <w:rsid w:val="002832D2"/>
    <w:rsid w:val="00285479"/>
    <w:rsid w:val="00285659"/>
    <w:rsid w:val="00285D8A"/>
    <w:rsid w:val="00286C85"/>
    <w:rsid w:val="00286EC8"/>
    <w:rsid w:val="002872C6"/>
    <w:rsid w:val="00287339"/>
    <w:rsid w:val="00290688"/>
    <w:rsid w:val="00291949"/>
    <w:rsid w:val="00291E9C"/>
    <w:rsid w:val="002923A7"/>
    <w:rsid w:val="0029393C"/>
    <w:rsid w:val="0029529C"/>
    <w:rsid w:val="00295C3E"/>
    <w:rsid w:val="0029653D"/>
    <w:rsid w:val="00297CD5"/>
    <w:rsid w:val="002A01AA"/>
    <w:rsid w:val="002A03C6"/>
    <w:rsid w:val="002A079A"/>
    <w:rsid w:val="002A0FD0"/>
    <w:rsid w:val="002A3528"/>
    <w:rsid w:val="002A362D"/>
    <w:rsid w:val="002A4ADF"/>
    <w:rsid w:val="002A6BE7"/>
    <w:rsid w:val="002A6D50"/>
    <w:rsid w:val="002A70E9"/>
    <w:rsid w:val="002A74DA"/>
    <w:rsid w:val="002B0815"/>
    <w:rsid w:val="002B112A"/>
    <w:rsid w:val="002B2420"/>
    <w:rsid w:val="002B2F24"/>
    <w:rsid w:val="002B31FB"/>
    <w:rsid w:val="002B325F"/>
    <w:rsid w:val="002B4912"/>
    <w:rsid w:val="002B6169"/>
    <w:rsid w:val="002B63DC"/>
    <w:rsid w:val="002B6525"/>
    <w:rsid w:val="002B6833"/>
    <w:rsid w:val="002B6AA7"/>
    <w:rsid w:val="002B7392"/>
    <w:rsid w:val="002C075E"/>
    <w:rsid w:val="002C0CB0"/>
    <w:rsid w:val="002C14F0"/>
    <w:rsid w:val="002C2CEE"/>
    <w:rsid w:val="002C4CB0"/>
    <w:rsid w:val="002C50B1"/>
    <w:rsid w:val="002C58E3"/>
    <w:rsid w:val="002C709B"/>
    <w:rsid w:val="002C7B8D"/>
    <w:rsid w:val="002D034A"/>
    <w:rsid w:val="002D0B91"/>
    <w:rsid w:val="002D0BA2"/>
    <w:rsid w:val="002D2E2C"/>
    <w:rsid w:val="002D4943"/>
    <w:rsid w:val="002D520D"/>
    <w:rsid w:val="002D67A6"/>
    <w:rsid w:val="002D6E6C"/>
    <w:rsid w:val="002E0D74"/>
    <w:rsid w:val="002E0E9E"/>
    <w:rsid w:val="002E14AE"/>
    <w:rsid w:val="002E18AD"/>
    <w:rsid w:val="002E1909"/>
    <w:rsid w:val="002E219A"/>
    <w:rsid w:val="002E24B9"/>
    <w:rsid w:val="002E525E"/>
    <w:rsid w:val="002E53AD"/>
    <w:rsid w:val="002E5807"/>
    <w:rsid w:val="002E5DC8"/>
    <w:rsid w:val="002F07B6"/>
    <w:rsid w:val="002F1FA3"/>
    <w:rsid w:val="002F3D33"/>
    <w:rsid w:val="002F4DEB"/>
    <w:rsid w:val="002F5502"/>
    <w:rsid w:val="002F5915"/>
    <w:rsid w:val="002F6D3E"/>
    <w:rsid w:val="003007B6"/>
    <w:rsid w:val="00301567"/>
    <w:rsid w:val="003016DD"/>
    <w:rsid w:val="00301E5B"/>
    <w:rsid w:val="00303853"/>
    <w:rsid w:val="003038CF"/>
    <w:rsid w:val="00304DD2"/>
    <w:rsid w:val="00305D11"/>
    <w:rsid w:val="003061A4"/>
    <w:rsid w:val="00307F7A"/>
    <w:rsid w:val="0031104A"/>
    <w:rsid w:val="0031128A"/>
    <w:rsid w:val="003122C9"/>
    <w:rsid w:val="00312355"/>
    <w:rsid w:val="00312EE7"/>
    <w:rsid w:val="003165B3"/>
    <w:rsid w:val="00317145"/>
    <w:rsid w:val="00320953"/>
    <w:rsid w:val="00321620"/>
    <w:rsid w:val="00322246"/>
    <w:rsid w:val="003222AF"/>
    <w:rsid w:val="00322C19"/>
    <w:rsid w:val="0032361E"/>
    <w:rsid w:val="00323D33"/>
    <w:rsid w:val="00324011"/>
    <w:rsid w:val="00324971"/>
    <w:rsid w:val="0032604B"/>
    <w:rsid w:val="003275D8"/>
    <w:rsid w:val="003277B5"/>
    <w:rsid w:val="00330EF9"/>
    <w:rsid w:val="00331224"/>
    <w:rsid w:val="003319D8"/>
    <w:rsid w:val="00332E98"/>
    <w:rsid w:val="00333196"/>
    <w:rsid w:val="00334F1A"/>
    <w:rsid w:val="0033665E"/>
    <w:rsid w:val="00337178"/>
    <w:rsid w:val="003403A6"/>
    <w:rsid w:val="00340DEE"/>
    <w:rsid w:val="00341767"/>
    <w:rsid w:val="00341799"/>
    <w:rsid w:val="003419D5"/>
    <w:rsid w:val="00342100"/>
    <w:rsid w:val="003426D3"/>
    <w:rsid w:val="00342B66"/>
    <w:rsid w:val="003431B9"/>
    <w:rsid w:val="00345F7C"/>
    <w:rsid w:val="00352C05"/>
    <w:rsid w:val="00353C0F"/>
    <w:rsid w:val="003541E9"/>
    <w:rsid w:val="00357840"/>
    <w:rsid w:val="003602C0"/>
    <w:rsid w:val="003605DC"/>
    <w:rsid w:val="003619C7"/>
    <w:rsid w:val="003627D2"/>
    <w:rsid w:val="003657B1"/>
    <w:rsid w:val="00365D82"/>
    <w:rsid w:val="003663FB"/>
    <w:rsid w:val="00366CD4"/>
    <w:rsid w:val="0036798D"/>
    <w:rsid w:val="00367BE5"/>
    <w:rsid w:val="003701F4"/>
    <w:rsid w:val="00370C14"/>
    <w:rsid w:val="00370E4C"/>
    <w:rsid w:val="00371576"/>
    <w:rsid w:val="0037182D"/>
    <w:rsid w:val="003728A0"/>
    <w:rsid w:val="00373894"/>
    <w:rsid w:val="00377D87"/>
    <w:rsid w:val="003813B2"/>
    <w:rsid w:val="0038185B"/>
    <w:rsid w:val="003825D3"/>
    <w:rsid w:val="00382752"/>
    <w:rsid w:val="00382C39"/>
    <w:rsid w:val="00383F7B"/>
    <w:rsid w:val="00384271"/>
    <w:rsid w:val="00384B58"/>
    <w:rsid w:val="00385642"/>
    <w:rsid w:val="0038594C"/>
    <w:rsid w:val="003866E4"/>
    <w:rsid w:val="00390C46"/>
    <w:rsid w:val="003911B6"/>
    <w:rsid w:val="003917EC"/>
    <w:rsid w:val="00392DD5"/>
    <w:rsid w:val="003938BB"/>
    <w:rsid w:val="003939A3"/>
    <w:rsid w:val="00394156"/>
    <w:rsid w:val="003958E3"/>
    <w:rsid w:val="0039631E"/>
    <w:rsid w:val="00396D3E"/>
    <w:rsid w:val="00396E7A"/>
    <w:rsid w:val="003A0D83"/>
    <w:rsid w:val="003A1390"/>
    <w:rsid w:val="003A1F66"/>
    <w:rsid w:val="003A30F8"/>
    <w:rsid w:val="003A5ABC"/>
    <w:rsid w:val="003A6FF7"/>
    <w:rsid w:val="003A78E4"/>
    <w:rsid w:val="003A7AD4"/>
    <w:rsid w:val="003A7DCB"/>
    <w:rsid w:val="003B1107"/>
    <w:rsid w:val="003B14E9"/>
    <w:rsid w:val="003B1840"/>
    <w:rsid w:val="003B2E04"/>
    <w:rsid w:val="003B47C0"/>
    <w:rsid w:val="003B4F52"/>
    <w:rsid w:val="003B59FB"/>
    <w:rsid w:val="003B6A4C"/>
    <w:rsid w:val="003B708B"/>
    <w:rsid w:val="003B71A9"/>
    <w:rsid w:val="003B788C"/>
    <w:rsid w:val="003C0281"/>
    <w:rsid w:val="003C02C4"/>
    <w:rsid w:val="003C12B7"/>
    <w:rsid w:val="003C1C0C"/>
    <w:rsid w:val="003C228C"/>
    <w:rsid w:val="003C2F4C"/>
    <w:rsid w:val="003C3E53"/>
    <w:rsid w:val="003C51B2"/>
    <w:rsid w:val="003C6388"/>
    <w:rsid w:val="003C791B"/>
    <w:rsid w:val="003C7C6B"/>
    <w:rsid w:val="003D110D"/>
    <w:rsid w:val="003D429C"/>
    <w:rsid w:val="003D4DDF"/>
    <w:rsid w:val="003D7301"/>
    <w:rsid w:val="003D785A"/>
    <w:rsid w:val="003D7AB5"/>
    <w:rsid w:val="003E0B13"/>
    <w:rsid w:val="003E1BC4"/>
    <w:rsid w:val="003E1CEA"/>
    <w:rsid w:val="003E2835"/>
    <w:rsid w:val="003E45A6"/>
    <w:rsid w:val="003E4A05"/>
    <w:rsid w:val="003E4A70"/>
    <w:rsid w:val="003E5AA7"/>
    <w:rsid w:val="003E6B50"/>
    <w:rsid w:val="003E7136"/>
    <w:rsid w:val="003F06A1"/>
    <w:rsid w:val="003F1879"/>
    <w:rsid w:val="003F4439"/>
    <w:rsid w:val="003F4582"/>
    <w:rsid w:val="003F6178"/>
    <w:rsid w:val="003F6E57"/>
    <w:rsid w:val="003F7256"/>
    <w:rsid w:val="003F74EF"/>
    <w:rsid w:val="003F771A"/>
    <w:rsid w:val="003F790F"/>
    <w:rsid w:val="003F7E29"/>
    <w:rsid w:val="004023AC"/>
    <w:rsid w:val="004047A5"/>
    <w:rsid w:val="00404ACC"/>
    <w:rsid w:val="00405366"/>
    <w:rsid w:val="0040573D"/>
    <w:rsid w:val="00406B4A"/>
    <w:rsid w:val="004071A1"/>
    <w:rsid w:val="00407E3A"/>
    <w:rsid w:val="00411056"/>
    <w:rsid w:val="00413F06"/>
    <w:rsid w:val="0041694B"/>
    <w:rsid w:val="004177EE"/>
    <w:rsid w:val="00417A08"/>
    <w:rsid w:val="00417FAC"/>
    <w:rsid w:val="004214B0"/>
    <w:rsid w:val="004223FF"/>
    <w:rsid w:val="004227B3"/>
    <w:rsid w:val="004235F7"/>
    <w:rsid w:val="004253BB"/>
    <w:rsid w:val="004254D0"/>
    <w:rsid w:val="00425D73"/>
    <w:rsid w:val="00426938"/>
    <w:rsid w:val="00426AEE"/>
    <w:rsid w:val="00427DB2"/>
    <w:rsid w:val="00430FED"/>
    <w:rsid w:val="00431686"/>
    <w:rsid w:val="0043453E"/>
    <w:rsid w:val="00435660"/>
    <w:rsid w:val="00436067"/>
    <w:rsid w:val="004364B2"/>
    <w:rsid w:val="00437088"/>
    <w:rsid w:val="00440D2D"/>
    <w:rsid w:val="00443CB1"/>
    <w:rsid w:val="00447123"/>
    <w:rsid w:val="00447438"/>
    <w:rsid w:val="0045096F"/>
    <w:rsid w:val="0045139C"/>
    <w:rsid w:val="00451BE4"/>
    <w:rsid w:val="004529F0"/>
    <w:rsid w:val="00452A7A"/>
    <w:rsid w:val="004530BD"/>
    <w:rsid w:val="00453685"/>
    <w:rsid w:val="00453AF6"/>
    <w:rsid w:val="004545F6"/>
    <w:rsid w:val="00457FC0"/>
    <w:rsid w:val="004600BE"/>
    <w:rsid w:val="00460391"/>
    <w:rsid w:val="00461624"/>
    <w:rsid w:val="00461F17"/>
    <w:rsid w:val="00463E40"/>
    <w:rsid w:val="0046416B"/>
    <w:rsid w:val="004644E3"/>
    <w:rsid w:val="00464A47"/>
    <w:rsid w:val="00464A89"/>
    <w:rsid w:val="00464B60"/>
    <w:rsid w:val="00465508"/>
    <w:rsid w:val="00466800"/>
    <w:rsid w:val="00466CDE"/>
    <w:rsid w:val="0047038F"/>
    <w:rsid w:val="00470BD0"/>
    <w:rsid w:val="0047222E"/>
    <w:rsid w:val="00472FA6"/>
    <w:rsid w:val="00474B65"/>
    <w:rsid w:val="0047629D"/>
    <w:rsid w:val="0048019F"/>
    <w:rsid w:val="00480A9C"/>
    <w:rsid w:val="004817C5"/>
    <w:rsid w:val="004818A3"/>
    <w:rsid w:val="00482316"/>
    <w:rsid w:val="0048453A"/>
    <w:rsid w:val="004849F2"/>
    <w:rsid w:val="00485578"/>
    <w:rsid w:val="004857CE"/>
    <w:rsid w:val="00485867"/>
    <w:rsid w:val="00485A56"/>
    <w:rsid w:val="00485CA9"/>
    <w:rsid w:val="00486C35"/>
    <w:rsid w:val="0048769E"/>
    <w:rsid w:val="00487AD7"/>
    <w:rsid w:val="0049198E"/>
    <w:rsid w:val="00492978"/>
    <w:rsid w:val="00492EBD"/>
    <w:rsid w:val="004930E4"/>
    <w:rsid w:val="004948BC"/>
    <w:rsid w:val="00494D52"/>
    <w:rsid w:val="00496186"/>
    <w:rsid w:val="004A13D8"/>
    <w:rsid w:val="004A2685"/>
    <w:rsid w:val="004A29A4"/>
    <w:rsid w:val="004A488D"/>
    <w:rsid w:val="004A5E2F"/>
    <w:rsid w:val="004A7061"/>
    <w:rsid w:val="004A787A"/>
    <w:rsid w:val="004A7CE6"/>
    <w:rsid w:val="004B06AC"/>
    <w:rsid w:val="004B0C59"/>
    <w:rsid w:val="004B1CAF"/>
    <w:rsid w:val="004B4D75"/>
    <w:rsid w:val="004B4F62"/>
    <w:rsid w:val="004B7880"/>
    <w:rsid w:val="004B7B7B"/>
    <w:rsid w:val="004C0931"/>
    <w:rsid w:val="004C0ECF"/>
    <w:rsid w:val="004C2BC9"/>
    <w:rsid w:val="004C46E1"/>
    <w:rsid w:val="004C5DAD"/>
    <w:rsid w:val="004C5E71"/>
    <w:rsid w:val="004C6BE5"/>
    <w:rsid w:val="004D03D0"/>
    <w:rsid w:val="004D05EF"/>
    <w:rsid w:val="004D0AD2"/>
    <w:rsid w:val="004D0F90"/>
    <w:rsid w:val="004D2602"/>
    <w:rsid w:val="004D2A64"/>
    <w:rsid w:val="004D4104"/>
    <w:rsid w:val="004D57F6"/>
    <w:rsid w:val="004D5B07"/>
    <w:rsid w:val="004D6135"/>
    <w:rsid w:val="004D628D"/>
    <w:rsid w:val="004D6A74"/>
    <w:rsid w:val="004D6EC0"/>
    <w:rsid w:val="004D722A"/>
    <w:rsid w:val="004D76E6"/>
    <w:rsid w:val="004D7F2A"/>
    <w:rsid w:val="004E010E"/>
    <w:rsid w:val="004E3410"/>
    <w:rsid w:val="004E3743"/>
    <w:rsid w:val="004E3C78"/>
    <w:rsid w:val="004E4D4C"/>
    <w:rsid w:val="004E5B55"/>
    <w:rsid w:val="004E6A72"/>
    <w:rsid w:val="004E6CE6"/>
    <w:rsid w:val="004F00E2"/>
    <w:rsid w:val="004F030E"/>
    <w:rsid w:val="004F041B"/>
    <w:rsid w:val="004F08F1"/>
    <w:rsid w:val="004F36FB"/>
    <w:rsid w:val="004F371F"/>
    <w:rsid w:val="004F5B30"/>
    <w:rsid w:val="004F6EF5"/>
    <w:rsid w:val="004F76F3"/>
    <w:rsid w:val="004F780B"/>
    <w:rsid w:val="005007C2"/>
    <w:rsid w:val="0050258E"/>
    <w:rsid w:val="0050440F"/>
    <w:rsid w:val="0050635D"/>
    <w:rsid w:val="00507B31"/>
    <w:rsid w:val="00507DFD"/>
    <w:rsid w:val="005108F7"/>
    <w:rsid w:val="00510C30"/>
    <w:rsid w:val="00510D4D"/>
    <w:rsid w:val="00510E3A"/>
    <w:rsid w:val="00511356"/>
    <w:rsid w:val="00511D0D"/>
    <w:rsid w:val="005129A6"/>
    <w:rsid w:val="00512ED5"/>
    <w:rsid w:val="005131B1"/>
    <w:rsid w:val="00516C15"/>
    <w:rsid w:val="00520458"/>
    <w:rsid w:val="00520906"/>
    <w:rsid w:val="00521869"/>
    <w:rsid w:val="00522FF5"/>
    <w:rsid w:val="005238F1"/>
    <w:rsid w:val="0053062A"/>
    <w:rsid w:val="00530695"/>
    <w:rsid w:val="005310D9"/>
    <w:rsid w:val="00532BC1"/>
    <w:rsid w:val="00534A93"/>
    <w:rsid w:val="00534F08"/>
    <w:rsid w:val="005352FA"/>
    <w:rsid w:val="0053736A"/>
    <w:rsid w:val="00540EC0"/>
    <w:rsid w:val="00540EFA"/>
    <w:rsid w:val="00541734"/>
    <w:rsid w:val="0054330D"/>
    <w:rsid w:val="00543F2B"/>
    <w:rsid w:val="00546F04"/>
    <w:rsid w:val="00551806"/>
    <w:rsid w:val="00552325"/>
    <w:rsid w:val="00553B13"/>
    <w:rsid w:val="005558E5"/>
    <w:rsid w:val="00555AB0"/>
    <w:rsid w:val="005568D9"/>
    <w:rsid w:val="0056024F"/>
    <w:rsid w:val="00560296"/>
    <w:rsid w:val="00560709"/>
    <w:rsid w:val="00561122"/>
    <w:rsid w:val="0056207B"/>
    <w:rsid w:val="005622F6"/>
    <w:rsid w:val="00564012"/>
    <w:rsid w:val="00565601"/>
    <w:rsid w:val="00566480"/>
    <w:rsid w:val="0056745E"/>
    <w:rsid w:val="0057072F"/>
    <w:rsid w:val="005708C0"/>
    <w:rsid w:val="00571752"/>
    <w:rsid w:val="00571AF2"/>
    <w:rsid w:val="0057250C"/>
    <w:rsid w:val="00574A25"/>
    <w:rsid w:val="00574AA6"/>
    <w:rsid w:val="00575606"/>
    <w:rsid w:val="00576408"/>
    <w:rsid w:val="00577270"/>
    <w:rsid w:val="005801C5"/>
    <w:rsid w:val="0058091B"/>
    <w:rsid w:val="00581121"/>
    <w:rsid w:val="00581574"/>
    <w:rsid w:val="005819A1"/>
    <w:rsid w:val="00584CDD"/>
    <w:rsid w:val="00585FB4"/>
    <w:rsid w:val="00586097"/>
    <w:rsid w:val="00586C11"/>
    <w:rsid w:val="00587463"/>
    <w:rsid w:val="00587598"/>
    <w:rsid w:val="005907E8"/>
    <w:rsid w:val="00594056"/>
    <w:rsid w:val="00595F24"/>
    <w:rsid w:val="00596249"/>
    <w:rsid w:val="00596420"/>
    <w:rsid w:val="005A0A41"/>
    <w:rsid w:val="005A2D11"/>
    <w:rsid w:val="005A2D85"/>
    <w:rsid w:val="005A42C5"/>
    <w:rsid w:val="005A51AE"/>
    <w:rsid w:val="005A5AC4"/>
    <w:rsid w:val="005A5BBE"/>
    <w:rsid w:val="005A74AD"/>
    <w:rsid w:val="005A7D7C"/>
    <w:rsid w:val="005B03C1"/>
    <w:rsid w:val="005B17F2"/>
    <w:rsid w:val="005B235A"/>
    <w:rsid w:val="005B26AF"/>
    <w:rsid w:val="005B2809"/>
    <w:rsid w:val="005B2A38"/>
    <w:rsid w:val="005B2E00"/>
    <w:rsid w:val="005B2F93"/>
    <w:rsid w:val="005B39A0"/>
    <w:rsid w:val="005B3B09"/>
    <w:rsid w:val="005B3CF1"/>
    <w:rsid w:val="005B3FA7"/>
    <w:rsid w:val="005B4BF3"/>
    <w:rsid w:val="005B5C2F"/>
    <w:rsid w:val="005B7E2B"/>
    <w:rsid w:val="005C057F"/>
    <w:rsid w:val="005C07C5"/>
    <w:rsid w:val="005C27CD"/>
    <w:rsid w:val="005C28BF"/>
    <w:rsid w:val="005C2AA6"/>
    <w:rsid w:val="005C2C49"/>
    <w:rsid w:val="005C3A00"/>
    <w:rsid w:val="005C433C"/>
    <w:rsid w:val="005C4E63"/>
    <w:rsid w:val="005C58D4"/>
    <w:rsid w:val="005C77D5"/>
    <w:rsid w:val="005D26D4"/>
    <w:rsid w:val="005D2DCB"/>
    <w:rsid w:val="005D3B54"/>
    <w:rsid w:val="005D422E"/>
    <w:rsid w:val="005D5E8C"/>
    <w:rsid w:val="005D6BEF"/>
    <w:rsid w:val="005E0D75"/>
    <w:rsid w:val="005E19C2"/>
    <w:rsid w:val="005E3236"/>
    <w:rsid w:val="005E6081"/>
    <w:rsid w:val="005E6379"/>
    <w:rsid w:val="005F01D9"/>
    <w:rsid w:val="005F0BB9"/>
    <w:rsid w:val="005F2277"/>
    <w:rsid w:val="005F5425"/>
    <w:rsid w:val="005F6AE8"/>
    <w:rsid w:val="006013FF"/>
    <w:rsid w:val="00601584"/>
    <w:rsid w:val="00601F62"/>
    <w:rsid w:val="006024B9"/>
    <w:rsid w:val="006029F5"/>
    <w:rsid w:val="00603571"/>
    <w:rsid w:val="006039F2"/>
    <w:rsid w:val="00603AAC"/>
    <w:rsid w:val="0060416E"/>
    <w:rsid w:val="006043FC"/>
    <w:rsid w:val="00607770"/>
    <w:rsid w:val="00607F05"/>
    <w:rsid w:val="006114C4"/>
    <w:rsid w:val="006137FA"/>
    <w:rsid w:val="006139FA"/>
    <w:rsid w:val="00613D63"/>
    <w:rsid w:val="0061406C"/>
    <w:rsid w:val="00614813"/>
    <w:rsid w:val="00614A12"/>
    <w:rsid w:val="006152AB"/>
    <w:rsid w:val="0061573C"/>
    <w:rsid w:val="00615BCA"/>
    <w:rsid w:val="006174C0"/>
    <w:rsid w:val="00617F02"/>
    <w:rsid w:val="0062144D"/>
    <w:rsid w:val="006223EF"/>
    <w:rsid w:val="00624495"/>
    <w:rsid w:val="006257BA"/>
    <w:rsid w:val="00625846"/>
    <w:rsid w:val="00625EB9"/>
    <w:rsid w:val="00626991"/>
    <w:rsid w:val="006275BB"/>
    <w:rsid w:val="00631033"/>
    <w:rsid w:val="00631AAA"/>
    <w:rsid w:val="006343E1"/>
    <w:rsid w:val="00634CD3"/>
    <w:rsid w:val="00635862"/>
    <w:rsid w:val="00635887"/>
    <w:rsid w:val="00635971"/>
    <w:rsid w:val="00636C5C"/>
    <w:rsid w:val="00637409"/>
    <w:rsid w:val="00637481"/>
    <w:rsid w:val="006377DF"/>
    <w:rsid w:val="006414EF"/>
    <w:rsid w:val="0064262B"/>
    <w:rsid w:val="0064406A"/>
    <w:rsid w:val="00645619"/>
    <w:rsid w:val="00645CBF"/>
    <w:rsid w:val="006463DE"/>
    <w:rsid w:val="006469DC"/>
    <w:rsid w:val="00647D07"/>
    <w:rsid w:val="00650412"/>
    <w:rsid w:val="0065157F"/>
    <w:rsid w:val="00651C37"/>
    <w:rsid w:val="00651EC1"/>
    <w:rsid w:val="00652E27"/>
    <w:rsid w:val="0065333B"/>
    <w:rsid w:val="0065369D"/>
    <w:rsid w:val="0065457D"/>
    <w:rsid w:val="00660630"/>
    <w:rsid w:val="00662048"/>
    <w:rsid w:val="006630A8"/>
    <w:rsid w:val="0066322E"/>
    <w:rsid w:val="006634E7"/>
    <w:rsid w:val="0066352B"/>
    <w:rsid w:val="00663688"/>
    <w:rsid w:val="00663DCE"/>
    <w:rsid w:val="00666C89"/>
    <w:rsid w:val="006673CD"/>
    <w:rsid w:val="00671378"/>
    <w:rsid w:val="006717B5"/>
    <w:rsid w:val="00672462"/>
    <w:rsid w:val="00672C12"/>
    <w:rsid w:val="00672D28"/>
    <w:rsid w:val="00673C2C"/>
    <w:rsid w:val="00674D0B"/>
    <w:rsid w:val="00675A19"/>
    <w:rsid w:val="0067672E"/>
    <w:rsid w:val="006776B5"/>
    <w:rsid w:val="00680C0C"/>
    <w:rsid w:val="00681C26"/>
    <w:rsid w:val="00682B10"/>
    <w:rsid w:val="0068605E"/>
    <w:rsid w:val="006866C1"/>
    <w:rsid w:val="006913BB"/>
    <w:rsid w:val="0069243E"/>
    <w:rsid w:val="00693EA6"/>
    <w:rsid w:val="00695553"/>
    <w:rsid w:val="00695B25"/>
    <w:rsid w:val="00695CBF"/>
    <w:rsid w:val="0069632E"/>
    <w:rsid w:val="00696BE7"/>
    <w:rsid w:val="00696C94"/>
    <w:rsid w:val="00696F3E"/>
    <w:rsid w:val="00697DC5"/>
    <w:rsid w:val="006A0006"/>
    <w:rsid w:val="006A26C5"/>
    <w:rsid w:val="006A2F24"/>
    <w:rsid w:val="006A37E0"/>
    <w:rsid w:val="006A4199"/>
    <w:rsid w:val="006A441B"/>
    <w:rsid w:val="006A521C"/>
    <w:rsid w:val="006A5399"/>
    <w:rsid w:val="006A7915"/>
    <w:rsid w:val="006B114C"/>
    <w:rsid w:val="006B11E5"/>
    <w:rsid w:val="006B1FBB"/>
    <w:rsid w:val="006B4CEB"/>
    <w:rsid w:val="006B5DFB"/>
    <w:rsid w:val="006B6C6A"/>
    <w:rsid w:val="006B70CA"/>
    <w:rsid w:val="006B7A10"/>
    <w:rsid w:val="006B7A41"/>
    <w:rsid w:val="006B7AC1"/>
    <w:rsid w:val="006C05B9"/>
    <w:rsid w:val="006C06E0"/>
    <w:rsid w:val="006C164E"/>
    <w:rsid w:val="006C24D0"/>
    <w:rsid w:val="006C44A1"/>
    <w:rsid w:val="006C5013"/>
    <w:rsid w:val="006C5D90"/>
    <w:rsid w:val="006C60ED"/>
    <w:rsid w:val="006C6125"/>
    <w:rsid w:val="006D055E"/>
    <w:rsid w:val="006D05CA"/>
    <w:rsid w:val="006D3CC6"/>
    <w:rsid w:val="006D4E0F"/>
    <w:rsid w:val="006D647A"/>
    <w:rsid w:val="006D700F"/>
    <w:rsid w:val="006E015E"/>
    <w:rsid w:val="006E0AF3"/>
    <w:rsid w:val="006E1115"/>
    <w:rsid w:val="006E3E75"/>
    <w:rsid w:val="006E5085"/>
    <w:rsid w:val="006E58A1"/>
    <w:rsid w:val="006E5F4A"/>
    <w:rsid w:val="006E7B08"/>
    <w:rsid w:val="006F0304"/>
    <w:rsid w:val="006F0D2E"/>
    <w:rsid w:val="006F24C9"/>
    <w:rsid w:val="006F327C"/>
    <w:rsid w:val="006F33D2"/>
    <w:rsid w:val="006F367A"/>
    <w:rsid w:val="006F481B"/>
    <w:rsid w:val="006F57C1"/>
    <w:rsid w:val="006F60B7"/>
    <w:rsid w:val="006F79AF"/>
    <w:rsid w:val="006F7DC9"/>
    <w:rsid w:val="0070001A"/>
    <w:rsid w:val="0070008E"/>
    <w:rsid w:val="007008D1"/>
    <w:rsid w:val="0070418A"/>
    <w:rsid w:val="007041D5"/>
    <w:rsid w:val="0070471E"/>
    <w:rsid w:val="00704C62"/>
    <w:rsid w:val="00704E74"/>
    <w:rsid w:val="00706DE6"/>
    <w:rsid w:val="00707354"/>
    <w:rsid w:val="007100BE"/>
    <w:rsid w:val="007105B3"/>
    <w:rsid w:val="00714C69"/>
    <w:rsid w:val="00714DD2"/>
    <w:rsid w:val="00715AED"/>
    <w:rsid w:val="00715EB7"/>
    <w:rsid w:val="00716973"/>
    <w:rsid w:val="00716C03"/>
    <w:rsid w:val="0071710B"/>
    <w:rsid w:val="007171B3"/>
    <w:rsid w:val="007171E8"/>
    <w:rsid w:val="007174E4"/>
    <w:rsid w:val="00717F70"/>
    <w:rsid w:val="0072100A"/>
    <w:rsid w:val="007227F9"/>
    <w:rsid w:val="00722B89"/>
    <w:rsid w:val="007231F6"/>
    <w:rsid w:val="00723394"/>
    <w:rsid w:val="00723CBE"/>
    <w:rsid w:val="00724234"/>
    <w:rsid w:val="0072461E"/>
    <w:rsid w:val="007254E2"/>
    <w:rsid w:val="00726588"/>
    <w:rsid w:val="007265EF"/>
    <w:rsid w:val="00727646"/>
    <w:rsid w:val="00731C6D"/>
    <w:rsid w:val="007332AB"/>
    <w:rsid w:val="00734688"/>
    <w:rsid w:val="00734B1A"/>
    <w:rsid w:val="00735C8F"/>
    <w:rsid w:val="00735E51"/>
    <w:rsid w:val="00740BFB"/>
    <w:rsid w:val="007411BB"/>
    <w:rsid w:val="007418CA"/>
    <w:rsid w:val="0074235D"/>
    <w:rsid w:val="0074295E"/>
    <w:rsid w:val="00742B36"/>
    <w:rsid w:val="00742CB8"/>
    <w:rsid w:val="00742D8D"/>
    <w:rsid w:val="0074473A"/>
    <w:rsid w:val="00744E82"/>
    <w:rsid w:val="0074502B"/>
    <w:rsid w:val="0074514C"/>
    <w:rsid w:val="00746F6F"/>
    <w:rsid w:val="007478B0"/>
    <w:rsid w:val="00750C99"/>
    <w:rsid w:val="00751F72"/>
    <w:rsid w:val="0075260A"/>
    <w:rsid w:val="007546A0"/>
    <w:rsid w:val="007551A2"/>
    <w:rsid w:val="00755695"/>
    <w:rsid w:val="00755EBD"/>
    <w:rsid w:val="00756068"/>
    <w:rsid w:val="007567B3"/>
    <w:rsid w:val="00760D5D"/>
    <w:rsid w:val="00761221"/>
    <w:rsid w:val="00762CDE"/>
    <w:rsid w:val="00762E4A"/>
    <w:rsid w:val="00764163"/>
    <w:rsid w:val="00765009"/>
    <w:rsid w:val="00770786"/>
    <w:rsid w:val="007711ED"/>
    <w:rsid w:val="00772438"/>
    <w:rsid w:val="00772EEB"/>
    <w:rsid w:val="00774D29"/>
    <w:rsid w:val="00776E6E"/>
    <w:rsid w:val="00780863"/>
    <w:rsid w:val="0078264A"/>
    <w:rsid w:val="007835E1"/>
    <w:rsid w:val="00785FE7"/>
    <w:rsid w:val="00786EB7"/>
    <w:rsid w:val="0079058F"/>
    <w:rsid w:val="00790AC6"/>
    <w:rsid w:val="00795F3C"/>
    <w:rsid w:val="007965DB"/>
    <w:rsid w:val="00797FE8"/>
    <w:rsid w:val="007A13C3"/>
    <w:rsid w:val="007A17BE"/>
    <w:rsid w:val="007A1D5C"/>
    <w:rsid w:val="007A5120"/>
    <w:rsid w:val="007A5A33"/>
    <w:rsid w:val="007A6B94"/>
    <w:rsid w:val="007A7D36"/>
    <w:rsid w:val="007A7E84"/>
    <w:rsid w:val="007B45FD"/>
    <w:rsid w:val="007B540D"/>
    <w:rsid w:val="007B6364"/>
    <w:rsid w:val="007B7539"/>
    <w:rsid w:val="007B783C"/>
    <w:rsid w:val="007B7947"/>
    <w:rsid w:val="007B7C51"/>
    <w:rsid w:val="007C063E"/>
    <w:rsid w:val="007C0BA5"/>
    <w:rsid w:val="007C2A34"/>
    <w:rsid w:val="007C38C0"/>
    <w:rsid w:val="007D071D"/>
    <w:rsid w:val="007D107C"/>
    <w:rsid w:val="007D21DD"/>
    <w:rsid w:val="007D487C"/>
    <w:rsid w:val="007D4F7D"/>
    <w:rsid w:val="007D5715"/>
    <w:rsid w:val="007D5742"/>
    <w:rsid w:val="007D65E0"/>
    <w:rsid w:val="007D67CA"/>
    <w:rsid w:val="007D6C02"/>
    <w:rsid w:val="007D71EA"/>
    <w:rsid w:val="007D7330"/>
    <w:rsid w:val="007D7802"/>
    <w:rsid w:val="007E023D"/>
    <w:rsid w:val="007E1224"/>
    <w:rsid w:val="007E1FF8"/>
    <w:rsid w:val="007E203A"/>
    <w:rsid w:val="007E27AC"/>
    <w:rsid w:val="007E27DE"/>
    <w:rsid w:val="007E305C"/>
    <w:rsid w:val="007E4172"/>
    <w:rsid w:val="007E4887"/>
    <w:rsid w:val="007E4A4A"/>
    <w:rsid w:val="007E4B32"/>
    <w:rsid w:val="007E4EAB"/>
    <w:rsid w:val="007E6D6C"/>
    <w:rsid w:val="007E71AA"/>
    <w:rsid w:val="007E7616"/>
    <w:rsid w:val="007F0F68"/>
    <w:rsid w:val="007F1362"/>
    <w:rsid w:val="007F140A"/>
    <w:rsid w:val="007F18FB"/>
    <w:rsid w:val="007F1AB7"/>
    <w:rsid w:val="007F21FD"/>
    <w:rsid w:val="007F2384"/>
    <w:rsid w:val="007F2F1C"/>
    <w:rsid w:val="007F3271"/>
    <w:rsid w:val="007F36BC"/>
    <w:rsid w:val="007F3F0B"/>
    <w:rsid w:val="007F4522"/>
    <w:rsid w:val="007F5C10"/>
    <w:rsid w:val="007F62BB"/>
    <w:rsid w:val="007F6F4F"/>
    <w:rsid w:val="007F721C"/>
    <w:rsid w:val="0080089A"/>
    <w:rsid w:val="00800CF1"/>
    <w:rsid w:val="00800D51"/>
    <w:rsid w:val="00804451"/>
    <w:rsid w:val="00805D58"/>
    <w:rsid w:val="00811657"/>
    <w:rsid w:val="0081333C"/>
    <w:rsid w:val="00813DCE"/>
    <w:rsid w:val="00814269"/>
    <w:rsid w:val="008149F1"/>
    <w:rsid w:val="008156CA"/>
    <w:rsid w:val="00816E87"/>
    <w:rsid w:val="00820A10"/>
    <w:rsid w:val="00820F3B"/>
    <w:rsid w:val="00821A08"/>
    <w:rsid w:val="00821B77"/>
    <w:rsid w:val="008223EE"/>
    <w:rsid w:val="008230AE"/>
    <w:rsid w:val="008235D0"/>
    <w:rsid w:val="0082380E"/>
    <w:rsid w:val="008252D3"/>
    <w:rsid w:val="00825F5C"/>
    <w:rsid w:val="008262C5"/>
    <w:rsid w:val="00826427"/>
    <w:rsid w:val="008272A8"/>
    <w:rsid w:val="00831ECE"/>
    <w:rsid w:val="008347F1"/>
    <w:rsid w:val="0083573F"/>
    <w:rsid w:val="00835799"/>
    <w:rsid w:val="00836F5C"/>
    <w:rsid w:val="00837147"/>
    <w:rsid w:val="0083756A"/>
    <w:rsid w:val="00840DD2"/>
    <w:rsid w:val="008413FC"/>
    <w:rsid w:val="00842614"/>
    <w:rsid w:val="00842CB6"/>
    <w:rsid w:val="00842E51"/>
    <w:rsid w:val="008442CE"/>
    <w:rsid w:val="008444DD"/>
    <w:rsid w:val="00845094"/>
    <w:rsid w:val="00845293"/>
    <w:rsid w:val="008464B8"/>
    <w:rsid w:val="00846F8B"/>
    <w:rsid w:val="008477E6"/>
    <w:rsid w:val="00850576"/>
    <w:rsid w:val="008521CE"/>
    <w:rsid w:val="00852DA7"/>
    <w:rsid w:val="00853F83"/>
    <w:rsid w:val="00854A42"/>
    <w:rsid w:val="008556EE"/>
    <w:rsid w:val="00855D1E"/>
    <w:rsid w:val="00855F1E"/>
    <w:rsid w:val="00856650"/>
    <w:rsid w:val="008572EF"/>
    <w:rsid w:val="00857A58"/>
    <w:rsid w:val="00857C6B"/>
    <w:rsid w:val="00860118"/>
    <w:rsid w:val="008601D0"/>
    <w:rsid w:val="0086026B"/>
    <w:rsid w:val="008605F8"/>
    <w:rsid w:val="00860845"/>
    <w:rsid w:val="00863AFC"/>
    <w:rsid w:val="00863CE1"/>
    <w:rsid w:val="00865F2D"/>
    <w:rsid w:val="00867C89"/>
    <w:rsid w:val="00870669"/>
    <w:rsid w:val="00871A83"/>
    <w:rsid w:val="00871B4F"/>
    <w:rsid w:val="00871C77"/>
    <w:rsid w:val="00872877"/>
    <w:rsid w:val="00872B70"/>
    <w:rsid w:val="00874002"/>
    <w:rsid w:val="008752AB"/>
    <w:rsid w:val="008760CF"/>
    <w:rsid w:val="00877D2F"/>
    <w:rsid w:val="008806E5"/>
    <w:rsid w:val="00880B0C"/>
    <w:rsid w:val="00881E21"/>
    <w:rsid w:val="00882906"/>
    <w:rsid w:val="008845F5"/>
    <w:rsid w:val="008846D2"/>
    <w:rsid w:val="00884C90"/>
    <w:rsid w:val="0088511B"/>
    <w:rsid w:val="00887575"/>
    <w:rsid w:val="00890798"/>
    <w:rsid w:val="00891521"/>
    <w:rsid w:val="00891ACF"/>
    <w:rsid w:val="008924E7"/>
    <w:rsid w:val="008927BE"/>
    <w:rsid w:val="008956BB"/>
    <w:rsid w:val="00895D5B"/>
    <w:rsid w:val="0089617C"/>
    <w:rsid w:val="0089653D"/>
    <w:rsid w:val="008975EB"/>
    <w:rsid w:val="00897D83"/>
    <w:rsid w:val="008A02D5"/>
    <w:rsid w:val="008A082F"/>
    <w:rsid w:val="008A09F1"/>
    <w:rsid w:val="008A0BCD"/>
    <w:rsid w:val="008A124A"/>
    <w:rsid w:val="008A16E4"/>
    <w:rsid w:val="008A21A6"/>
    <w:rsid w:val="008A3278"/>
    <w:rsid w:val="008A45D1"/>
    <w:rsid w:val="008A4E6E"/>
    <w:rsid w:val="008A4F91"/>
    <w:rsid w:val="008A636B"/>
    <w:rsid w:val="008A6589"/>
    <w:rsid w:val="008B0415"/>
    <w:rsid w:val="008B0E73"/>
    <w:rsid w:val="008B1362"/>
    <w:rsid w:val="008B1690"/>
    <w:rsid w:val="008B1C31"/>
    <w:rsid w:val="008B4D06"/>
    <w:rsid w:val="008B5351"/>
    <w:rsid w:val="008B5C76"/>
    <w:rsid w:val="008B6B02"/>
    <w:rsid w:val="008B7970"/>
    <w:rsid w:val="008C1FAE"/>
    <w:rsid w:val="008C2DD2"/>
    <w:rsid w:val="008C3322"/>
    <w:rsid w:val="008D1A8F"/>
    <w:rsid w:val="008D2A03"/>
    <w:rsid w:val="008D3B0F"/>
    <w:rsid w:val="008D602A"/>
    <w:rsid w:val="008D7005"/>
    <w:rsid w:val="008E121B"/>
    <w:rsid w:val="008E1A4C"/>
    <w:rsid w:val="008E248C"/>
    <w:rsid w:val="008E38DA"/>
    <w:rsid w:val="008E4A39"/>
    <w:rsid w:val="008E58BB"/>
    <w:rsid w:val="008E5F14"/>
    <w:rsid w:val="008E6522"/>
    <w:rsid w:val="008E7453"/>
    <w:rsid w:val="008F1CF2"/>
    <w:rsid w:val="008F3954"/>
    <w:rsid w:val="008F3D44"/>
    <w:rsid w:val="008F4243"/>
    <w:rsid w:val="008F44B9"/>
    <w:rsid w:val="008F5696"/>
    <w:rsid w:val="009007F7"/>
    <w:rsid w:val="00900933"/>
    <w:rsid w:val="00901173"/>
    <w:rsid w:val="00902B14"/>
    <w:rsid w:val="00903649"/>
    <w:rsid w:val="00903F59"/>
    <w:rsid w:val="0090620B"/>
    <w:rsid w:val="009068B3"/>
    <w:rsid w:val="00906F87"/>
    <w:rsid w:val="0090729A"/>
    <w:rsid w:val="009072AB"/>
    <w:rsid w:val="00910486"/>
    <w:rsid w:val="00911C8A"/>
    <w:rsid w:val="0091254F"/>
    <w:rsid w:val="0091325D"/>
    <w:rsid w:val="009136E1"/>
    <w:rsid w:val="00913F58"/>
    <w:rsid w:val="00916D41"/>
    <w:rsid w:val="00916DCA"/>
    <w:rsid w:val="00922484"/>
    <w:rsid w:val="00923ACE"/>
    <w:rsid w:val="00925782"/>
    <w:rsid w:val="00925B55"/>
    <w:rsid w:val="009269DA"/>
    <w:rsid w:val="00930142"/>
    <w:rsid w:val="00930E33"/>
    <w:rsid w:val="00931011"/>
    <w:rsid w:val="00931ADC"/>
    <w:rsid w:val="009323A6"/>
    <w:rsid w:val="009329E7"/>
    <w:rsid w:val="00932DDD"/>
    <w:rsid w:val="00935A4D"/>
    <w:rsid w:val="00935B41"/>
    <w:rsid w:val="009367F7"/>
    <w:rsid w:val="00937450"/>
    <w:rsid w:val="00940489"/>
    <w:rsid w:val="0094056C"/>
    <w:rsid w:val="0094223C"/>
    <w:rsid w:val="00943465"/>
    <w:rsid w:val="00943D5C"/>
    <w:rsid w:val="00946A9E"/>
    <w:rsid w:val="00947278"/>
    <w:rsid w:val="00951A91"/>
    <w:rsid w:val="00951C90"/>
    <w:rsid w:val="009524A6"/>
    <w:rsid w:val="00952856"/>
    <w:rsid w:val="00952A88"/>
    <w:rsid w:val="00953A71"/>
    <w:rsid w:val="00955110"/>
    <w:rsid w:val="00955607"/>
    <w:rsid w:val="00955D98"/>
    <w:rsid w:val="00960205"/>
    <w:rsid w:val="0096060C"/>
    <w:rsid w:val="00962DCC"/>
    <w:rsid w:val="009634BC"/>
    <w:rsid w:val="00963AE2"/>
    <w:rsid w:val="00964D71"/>
    <w:rsid w:val="0096561D"/>
    <w:rsid w:val="00965767"/>
    <w:rsid w:val="0096618E"/>
    <w:rsid w:val="009669A6"/>
    <w:rsid w:val="00970945"/>
    <w:rsid w:val="00971DDC"/>
    <w:rsid w:val="0097239A"/>
    <w:rsid w:val="00973E28"/>
    <w:rsid w:val="00974330"/>
    <w:rsid w:val="00974644"/>
    <w:rsid w:val="00980A44"/>
    <w:rsid w:val="0098108D"/>
    <w:rsid w:val="0098169F"/>
    <w:rsid w:val="0098384B"/>
    <w:rsid w:val="00983DF6"/>
    <w:rsid w:val="00984729"/>
    <w:rsid w:val="00985F0E"/>
    <w:rsid w:val="009862FF"/>
    <w:rsid w:val="009871BF"/>
    <w:rsid w:val="00987BE4"/>
    <w:rsid w:val="00991757"/>
    <w:rsid w:val="009946C0"/>
    <w:rsid w:val="0099561D"/>
    <w:rsid w:val="00996E85"/>
    <w:rsid w:val="00997C03"/>
    <w:rsid w:val="009A04A5"/>
    <w:rsid w:val="009A0E69"/>
    <w:rsid w:val="009A1503"/>
    <w:rsid w:val="009A1C43"/>
    <w:rsid w:val="009A355A"/>
    <w:rsid w:val="009B01DD"/>
    <w:rsid w:val="009B1AF3"/>
    <w:rsid w:val="009B2672"/>
    <w:rsid w:val="009B3FD2"/>
    <w:rsid w:val="009B4B6D"/>
    <w:rsid w:val="009B650E"/>
    <w:rsid w:val="009B669E"/>
    <w:rsid w:val="009B7F50"/>
    <w:rsid w:val="009C1209"/>
    <w:rsid w:val="009C289F"/>
    <w:rsid w:val="009C2FF1"/>
    <w:rsid w:val="009C3221"/>
    <w:rsid w:val="009C36D0"/>
    <w:rsid w:val="009C45DD"/>
    <w:rsid w:val="009C4B9A"/>
    <w:rsid w:val="009C5B86"/>
    <w:rsid w:val="009C6A59"/>
    <w:rsid w:val="009C7683"/>
    <w:rsid w:val="009D0416"/>
    <w:rsid w:val="009D05A6"/>
    <w:rsid w:val="009D0968"/>
    <w:rsid w:val="009D0ACC"/>
    <w:rsid w:val="009D1C0D"/>
    <w:rsid w:val="009D2C91"/>
    <w:rsid w:val="009D3945"/>
    <w:rsid w:val="009D3D06"/>
    <w:rsid w:val="009D4213"/>
    <w:rsid w:val="009D4353"/>
    <w:rsid w:val="009D4491"/>
    <w:rsid w:val="009D4DD3"/>
    <w:rsid w:val="009D6F56"/>
    <w:rsid w:val="009D7C7C"/>
    <w:rsid w:val="009D7DD5"/>
    <w:rsid w:val="009E0545"/>
    <w:rsid w:val="009E0B7F"/>
    <w:rsid w:val="009E19E0"/>
    <w:rsid w:val="009E215E"/>
    <w:rsid w:val="009E2940"/>
    <w:rsid w:val="009E2F1A"/>
    <w:rsid w:val="009E37A5"/>
    <w:rsid w:val="009E3ACC"/>
    <w:rsid w:val="009E3E3D"/>
    <w:rsid w:val="009E7842"/>
    <w:rsid w:val="009F0056"/>
    <w:rsid w:val="009F1C11"/>
    <w:rsid w:val="009F2E18"/>
    <w:rsid w:val="009F2F94"/>
    <w:rsid w:val="009F36D4"/>
    <w:rsid w:val="009F3E1F"/>
    <w:rsid w:val="009F63BE"/>
    <w:rsid w:val="009F6D8A"/>
    <w:rsid w:val="00A002A7"/>
    <w:rsid w:val="00A00E88"/>
    <w:rsid w:val="00A01642"/>
    <w:rsid w:val="00A02D54"/>
    <w:rsid w:val="00A04532"/>
    <w:rsid w:val="00A05814"/>
    <w:rsid w:val="00A1054E"/>
    <w:rsid w:val="00A11427"/>
    <w:rsid w:val="00A13C22"/>
    <w:rsid w:val="00A15366"/>
    <w:rsid w:val="00A154B1"/>
    <w:rsid w:val="00A16A03"/>
    <w:rsid w:val="00A16B27"/>
    <w:rsid w:val="00A16EA5"/>
    <w:rsid w:val="00A20A19"/>
    <w:rsid w:val="00A2137F"/>
    <w:rsid w:val="00A22A97"/>
    <w:rsid w:val="00A23BF2"/>
    <w:rsid w:val="00A24F99"/>
    <w:rsid w:val="00A2651B"/>
    <w:rsid w:val="00A27D51"/>
    <w:rsid w:val="00A27E06"/>
    <w:rsid w:val="00A31048"/>
    <w:rsid w:val="00A31C73"/>
    <w:rsid w:val="00A32066"/>
    <w:rsid w:val="00A3295E"/>
    <w:rsid w:val="00A34285"/>
    <w:rsid w:val="00A34DC6"/>
    <w:rsid w:val="00A34EDA"/>
    <w:rsid w:val="00A35C63"/>
    <w:rsid w:val="00A36BFE"/>
    <w:rsid w:val="00A36E08"/>
    <w:rsid w:val="00A374D5"/>
    <w:rsid w:val="00A37C28"/>
    <w:rsid w:val="00A37C68"/>
    <w:rsid w:val="00A40ABC"/>
    <w:rsid w:val="00A43B74"/>
    <w:rsid w:val="00A43CD7"/>
    <w:rsid w:val="00A45203"/>
    <w:rsid w:val="00A4531C"/>
    <w:rsid w:val="00A45648"/>
    <w:rsid w:val="00A46BDA"/>
    <w:rsid w:val="00A47AB0"/>
    <w:rsid w:val="00A503A0"/>
    <w:rsid w:val="00A51332"/>
    <w:rsid w:val="00A52012"/>
    <w:rsid w:val="00A5338E"/>
    <w:rsid w:val="00A53D73"/>
    <w:rsid w:val="00A53E13"/>
    <w:rsid w:val="00A55471"/>
    <w:rsid w:val="00A56434"/>
    <w:rsid w:val="00A57E14"/>
    <w:rsid w:val="00A60031"/>
    <w:rsid w:val="00A613FD"/>
    <w:rsid w:val="00A62B54"/>
    <w:rsid w:val="00A64E39"/>
    <w:rsid w:val="00A650EB"/>
    <w:rsid w:val="00A66252"/>
    <w:rsid w:val="00A66578"/>
    <w:rsid w:val="00A66910"/>
    <w:rsid w:val="00A66923"/>
    <w:rsid w:val="00A703EB"/>
    <w:rsid w:val="00A70754"/>
    <w:rsid w:val="00A710D9"/>
    <w:rsid w:val="00A71E3A"/>
    <w:rsid w:val="00A72406"/>
    <w:rsid w:val="00A72B30"/>
    <w:rsid w:val="00A73E02"/>
    <w:rsid w:val="00A73F8B"/>
    <w:rsid w:val="00A76754"/>
    <w:rsid w:val="00A77027"/>
    <w:rsid w:val="00A7796C"/>
    <w:rsid w:val="00A801B2"/>
    <w:rsid w:val="00A80269"/>
    <w:rsid w:val="00A80F04"/>
    <w:rsid w:val="00A81363"/>
    <w:rsid w:val="00A84472"/>
    <w:rsid w:val="00A844C1"/>
    <w:rsid w:val="00A84C27"/>
    <w:rsid w:val="00A85B9D"/>
    <w:rsid w:val="00A87076"/>
    <w:rsid w:val="00A87585"/>
    <w:rsid w:val="00A87D81"/>
    <w:rsid w:val="00A90168"/>
    <w:rsid w:val="00A90543"/>
    <w:rsid w:val="00A90ED1"/>
    <w:rsid w:val="00A921C1"/>
    <w:rsid w:val="00A92550"/>
    <w:rsid w:val="00A934C7"/>
    <w:rsid w:val="00A9443C"/>
    <w:rsid w:val="00A94FEA"/>
    <w:rsid w:val="00A9510B"/>
    <w:rsid w:val="00AA18CF"/>
    <w:rsid w:val="00AA2E2E"/>
    <w:rsid w:val="00AA2EB9"/>
    <w:rsid w:val="00AA3F70"/>
    <w:rsid w:val="00AA442E"/>
    <w:rsid w:val="00AA4C1C"/>
    <w:rsid w:val="00AA5767"/>
    <w:rsid w:val="00AA5AD0"/>
    <w:rsid w:val="00AA7E2C"/>
    <w:rsid w:val="00AB084C"/>
    <w:rsid w:val="00AB0A20"/>
    <w:rsid w:val="00AB183D"/>
    <w:rsid w:val="00AB2649"/>
    <w:rsid w:val="00AB35E5"/>
    <w:rsid w:val="00AB3C26"/>
    <w:rsid w:val="00AB4CA5"/>
    <w:rsid w:val="00AB6FB2"/>
    <w:rsid w:val="00AB700B"/>
    <w:rsid w:val="00AC06B7"/>
    <w:rsid w:val="00AC0B1E"/>
    <w:rsid w:val="00AC1345"/>
    <w:rsid w:val="00AC1EC9"/>
    <w:rsid w:val="00AC41FB"/>
    <w:rsid w:val="00AC4475"/>
    <w:rsid w:val="00AC547C"/>
    <w:rsid w:val="00AC573A"/>
    <w:rsid w:val="00AC613A"/>
    <w:rsid w:val="00AC6558"/>
    <w:rsid w:val="00AC6BE2"/>
    <w:rsid w:val="00AC7CF8"/>
    <w:rsid w:val="00AD2914"/>
    <w:rsid w:val="00AD2C3B"/>
    <w:rsid w:val="00AD49BE"/>
    <w:rsid w:val="00AD4C23"/>
    <w:rsid w:val="00AD573E"/>
    <w:rsid w:val="00AD5C6D"/>
    <w:rsid w:val="00AD6095"/>
    <w:rsid w:val="00AD73C9"/>
    <w:rsid w:val="00AD7C23"/>
    <w:rsid w:val="00AD7DFC"/>
    <w:rsid w:val="00AE09CA"/>
    <w:rsid w:val="00AE171C"/>
    <w:rsid w:val="00AE2589"/>
    <w:rsid w:val="00AE2A12"/>
    <w:rsid w:val="00AE358D"/>
    <w:rsid w:val="00AE3C9D"/>
    <w:rsid w:val="00AE612B"/>
    <w:rsid w:val="00AE6BE9"/>
    <w:rsid w:val="00AE6EFB"/>
    <w:rsid w:val="00AE7379"/>
    <w:rsid w:val="00AE7DD6"/>
    <w:rsid w:val="00AF0DB1"/>
    <w:rsid w:val="00AF1F16"/>
    <w:rsid w:val="00AF2E21"/>
    <w:rsid w:val="00AF3DF0"/>
    <w:rsid w:val="00AF6701"/>
    <w:rsid w:val="00AF6E68"/>
    <w:rsid w:val="00B002E7"/>
    <w:rsid w:val="00B02AAA"/>
    <w:rsid w:val="00B02ED7"/>
    <w:rsid w:val="00B049DA"/>
    <w:rsid w:val="00B04FF3"/>
    <w:rsid w:val="00B05A9B"/>
    <w:rsid w:val="00B06110"/>
    <w:rsid w:val="00B070D7"/>
    <w:rsid w:val="00B1096A"/>
    <w:rsid w:val="00B10DA8"/>
    <w:rsid w:val="00B120DF"/>
    <w:rsid w:val="00B122D9"/>
    <w:rsid w:val="00B1263D"/>
    <w:rsid w:val="00B13392"/>
    <w:rsid w:val="00B13B54"/>
    <w:rsid w:val="00B143A8"/>
    <w:rsid w:val="00B14555"/>
    <w:rsid w:val="00B151B0"/>
    <w:rsid w:val="00B156E2"/>
    <w:rsid w:val="00B15EF6"/>
    <w:rsid w:val="00B16CC2"/>
    <w:rsid w:val="00B176E0"/>
    <w:rsid w:val="00B17DD5"/>
    <w:rsid w:val="00B20246"/>
    <w:rsid w:val="00B20274"/>
    <w:rsid w:val="00B2091B"/>
    <w:rsid w:val="00B2463B"/>
    <w:rsid w:val="00B24729"/>
    <w:rsid w:val="00B25399"/>
    <w:rsid w:val="00B269F2"/>
    <w:rsid w:val="00B3084C"/>
    <w:rsid w:val="00B31F4C"/>
    <w:rsid w:val="00B32346"/>
    <w:rsid w:val="00B32A2B"/>
    <w:rsid w:val="00B340FE"/>
    <w:rsid w:val="00B3461D"/>
    <w:rsid w:val="00B346E9"/>
    <w:rsid w:val="00B35C5D"/>
    <w:rsid w:val="00B35D93"/>
    <w:rsid w:val="00B36889"/>
    <w:rsid w:val="00B37BCF"/>
    <w:rsid w:val="00B403A3"/>
    <w:rsid w:val="00B40BE7"/>
    <w:rsid w:val="00B42F18"/>
    <w:rsid w:val="00B434E3"/>
    <w:rsid w:val="00B4748B"/>
    <w:rsid w:val="00B474ED"/>
    <w:rsid w:val="00B50ED3"/>
    <w:rsid w:val="00B512CC"/>
    <w:rsid w:val="00B516F2"/>
    <w:rsid w:val="00B522DD"/>
    <w:rsid w:val="00B52D83"/>
    <w:rsid w:val="00B54490"/>
    <w:rsid w:val="00B54893"/>
    <w:rsid w:val="00B55347"/>
    <w:rsid w:val="00B55CED"/>
    <w:rsid w:val="00B566AB"/>
    <w:rsid w:val="00B60426"/>
    <w:rsid w:val="00B611B6"/>
    <w:rsid w:val="00B6140C"/>
    <w:rsid w:val="00B615C5"/>
    <w:rsid w:val="00B6705D"/>
    <w:rsid w:val="00B679F7"/>
    <w:rsid w:val="00B67CFD"/>
    <w:rsid w:val="00B70D3B"/>
    <w:rsid w:val="00B71692"/>
    <w:rsid w:val="00B716B9"/>
    <w:rsid w:val="00B72590"/>
    <w:rsid w:val="00B72D0B"/>
    <w:rsid w:val="00B736CB"/>
    <w:rsid w:val="00B76AB2"/>
    <w:rsid w:val="00B800F0"/>
    <w:rsid w:val="00B803D8"/>
    <w:rsid w:val="00B81B52"/>
    <w:rsid w:val="00B81CB6"/>
    <w:rsid w:val="00B825B1"/>
    <w:rsid w:val="00B826A4"/>
    <w:rsid w:val="00B82B11"/>
    <w:rsid w:val="00B86180"/>
    <w:rsid w:val="00B86DE2"/>
    <w:rsid w:val="00B871ED"/>
    <w:rsid w:val="00B91368"/>
    <w:rsid w:val="00B94471"/>
    <w:rsid w:val="00B9486B"/>
    <w:rsid w:val="00B96B23"/>
    <w:rsid w:val="00B9741C"/>
    <w:rsid w:val="00BA177E"/>
    <w:rsid w:val="00BA2643"/>
    <w:rsid w:val="00BA4562"/>
    <w:rsid w:val="00BA4944"/>
    <w:rsid w:val="00BA4A76"/>
    <w:rsid w:val="00BA5A84"/>
    <w:rsid w:val="00BA5DF3"/>
    <w:rsid w:val="00BA6167"/>
    <w:rsid w:val="00BA68EF"/>
    <w:rsid w:val="00BA6C98"/>
    <w:rsid w:val="00BB1B31"/>
    <w:rsid w:val="00BB2064"/>
    <w:rsid w:val="00BB2403"/>
    <w:rsid w:val="00BB2B08"/>
    <w:rsid w:val="00BB37C1"/>
    <w:rsid w:val="00BB4D6F"/>
    <w:rsid w:val="00BB5430"/>
    <w:rsid w:val="00BB63A6"/>
    <w:rsid w:val="00BC00B3"/>
    <w:rsid w:val="00BC0855"/>
    <w:rsid w:val="00BC2183"/>
    <w:rsid w:val="00BC377F"/>
    <w:rsid w:val="00BC5296"/>
    <w:rsid w:val="00BC590F"/>
    <w:rsid w:val="00BC5B1F"/>
    <w:rsid w:val="00BD01CB"/>
    <w:rsid w:val="00BD17D3"/>
    <w:rsid w:val="00BD1D66"/>
    <w:rsid w:val="00BD2C72"/>
    <w:rsid w:val="00BD2E99"/>
    <w:rsid w:val="00BD2F2A"/>
    <w:rsid w:val="00BD4902"/>
    <w:rsid w:val="00BD55E2"/>
    <w:rsid w:val="00BD6F33"/>
    <w:rsid w:val="00BD7B1A"/>
    <w:rsid w:val="00BD7C3B"/>
    <w:rsid w:val="00BE0194"/>
    <w:rsid w:val="00BE0536"/>
    <w:rsid w:val="00BE0A61"/>
    <w:rsid w:val="00BE26CB"/>
    <w:rsid w:val="00BE4F1F"/>
    <w:rsid w:val="00BE553B"/>
    <w:rsid w:val="00BE5E7A"/>
    <w:rsid w:val="00BE6E43"/>
    <w:rsid w:val="00BF3371"/>
    <w:rsid w:val="00BF3976"/>
    <w:rsid w:val="00BF577F"/>
    <w:rsid w:val="00BF60AB"/>
    <w:rsid w:val="00BF65A3"/>
    <w:rsid w:val="00BF6B05"/>
    <w:rsid w:val="00BF6DA6"/>
    <w:rsid w:val="00C004FA"/>
    <w:rsid w:val="00C00568"/>
    <w:rsid w:val="00C00BC5"/>
    <w:rsid w:val="00C0116A"/>
    <w:rsid w:val="00C01E69"/>
    <w:rsid w:val="00C039DE"/>
    <w:rsid w:val="00C05C40"/>
    <w:rsid w:val="00C05ECF"/>
    <w:rsid w:val="00C10FEB"/>
    <w:rsid w:val="00C11E09"/>
    <w:rsid w:val="00C1418D"/>
    <w:rsid w:val="00C14BB1"/>
    <w:rsid w:val="00C159B8"/>
    <w:rsid w:val="00C168B0"/>
    <w:rsid w:val="00C16F11"/>
    <w:rsid w:val="00C16FB5"/>
    <w:rsid w:val="00C175AC"/>
    <w:rsid w:val="00C17E84"/>
    <w:rsid w:val="00C206E5"/>
    <w:rsid w:val="00C21B1E"/>
    <w:rsid w:val="00C22FF0"/>
    <w:rsid w:val="00C232BF"/>
    <w:rsid w:val="00C23C0C"/>
    <w:rsid w:val="00C24228"/>
    <w:rsid w:val="00C2546D"/>
    <w:rsid w:val="00C25EBE"/>
    <w:rsid w:val="00C30875"/>
    <w:rsid w:val="00C30964"/>
    <w:rsid w:val="00C33538"/>
    <w:rsid w:val="00C337CD"/>
    <w:rsid w:val="00C36E88"/>
    <w:rsid w:val="00C37C5C"/>
    <w:rsid w:val="00C40F0E"/>
    <w:rsid w:val="00C412E1"/>
    <w:rsid w:val="00C41781"/>
    <w:rsid w:val="00C439C9"/>
    <w:rsid w:val="00C44692"/>
    <w:rsid w:val="00C453F8"/>
    <w:rsid w:val="00C4617C"/>
    <w:rsid w:val="00C468FD"/>
    <w:rsid w:val="00C47260"/>
    <w:rsid w:val="00C505C9"/>
    <w:rsid w:val="00C507EC"/>
    <w:rsid w:val="00C508A4"/>
    <w:rsid w:val="00C50B1E"/>
    <w:rsid w:val="00C50D8A"/>
    <w:rsid w:val="00C53353"/>
    <w:rsid w:val="00C53376"/>
    <w:rsid w:val="00C54FD9"/>
    <w:rsid w:val="00C55A0C"/>
    <w:rsid w:val="00C5643A"/>
    <w:rsid w:val="00C56C5E"/>
    <w:rsid w:val="00C56D6D"/>
    <w:rsid w:val="00C56E1E"/>
    <w:rsid w:val="00C60023"/>
    <w:rsid w:val="00C60740"/>
    <w:rsid w:val="00C60B80"/>
    <w:rsid w:val="00C60B96"/>
    <w:rsid w:val="00C60F11"/>
    <w:rsid w:val="00C614D1"/>
    <w:rsid w:val="00C62F23"/>
    <w:rsid w:val="00C63B1F"/>
    <w:rsid w:val="00C642C1"/>
    <w:rsid w:val="00C642ED"/>
    <w:rsid w:val="00C6481A"/>
    <w:rsid w:val="00C653F1"/>
    <w:rsid w:val="00C66C8C"/>
    <w:rsid w:val="00C7058B"/>
    <w:rsid w:val="00C71519"/>
    <w:rsid w:val="00C71D90"/>
    <w:rsid w:val="00C7217D"/>
    <w:rsid w:val="00C726C8"/>
    <w:rsid w:val="00C736C2"/>
    <w:rsid w:val="00C73C00"/>
    <w:rsid w:val="00C73FA2"/>
    <w:rsid w:val="00C744F0"/>
    <w:rsid w:val="00C761DD"/>
    <w:rsid w:val="00C76C07"/>
    <w:rsid w:val="00C77D5C"/>
    <w:rsid w:val="00C80467"/>
    <w:rsid w:val="00C8081F"/>
    <w:rsid w:val="00C80F82"/>
    <w:rsid w:val="00C81240"/>
    <w:rsid w:val="00C8197B"/>
    <w:rsid w:val="00C82033"/>
    <w:rsid w:val="00C829F3"/>
    <w:rsid w:val="00C832BB"/>
    <w:rsid w:val="00C83B58"/>
    <w:rsid w:val="00C84680"/>
    <w:rsid w:val="00C86852"/>
    <w:rsid w:val="00C90BD6"/>
    <w:rsid w:val="00C910ED"/>
    <w:rsid w:val="00C91A16"/>
    <w:rsid w:val="00C91BD6"/>
    <w:rsid w:val="00C91BDC"/>
    <w:rsid w:val="00C91F12"/>
    <w:rsid w:val="00C92457"/>
    <w:rsid w:val="00C92F05"/>
    <w:rsid w:val="00C93147"/>
    <w:rsid w:val="00C939BA"/>
    <w:rsid w:val="00C93CA3"/>
    <w:rsid w:val="00C93DD1"/>
    <w:rsid w:val="00C96627"/>
    <w:rsid w:val="00C96FD6"/>
    <w:rsid w:val="00C97679"/>
    <w:rsid w:val="00C97A58"/>
    <w:rsid w:val="00CA1954"/>
    <w:rsid w:val="00CA28BF"/>
    <w:rsid w:val="00CA2F51"/>
    <w:rsid w:val="00CA3507"/>
    <w:rsid w:val="00CA3B7A"/>
    <w:rsid w:val="00CA48A1"/>
    <w:rsid w:val="00CA59F3"/>
    <w:rsid w:val="00CA67F6"/>
    <w:rsid w:val="00CA704F"/>
    <w:rsid w:val="00CA79D4"/>
    <w:rsid w:val="00CA7E4C"/>
    <w:rsid w:val="00CB045A"/>
    <w:rsid w:val="00CB2BEA"/>
    <w:rsid w:val="00CB38DA"/>
    <w:rsid w:val="00CB3CC4"/>
    <w:rsid w:val="00CB59EE"/>
    <w:rsid w:val="00CB626A"/>
    <w:rsid w:val="00CB7A24"/>
    <w:rsid w:val="00CB7C60"/>
    <w:rsid w:val="00CC1233"/>
    <w:rsid w:val="00CC1DDE"/>
    <w:rsid w:val="00CC3046"/>
    <w:rsid w:val="00CC3147"/>
    <w:rsid w:val="00CC3E0D"/>
    <w:rsid w:val="00CC4ED6"/>
    <w:rsid w:val="00CC5AB3"/>
    <w:rsid w:val="00CC6D77"/>
    <w:rsid w:val="00CC759F"/>
    <w:rsid w:val="00CC7616"/>
    <w:rsid w:val="00CC7A39"/>
    <w:rsid w:val="00CD0B21"/>
    <w:rsid w:val="00CD0CD5"/>
    <w:rsid w:val="00CD17F5"/>
    <w:rsid w:val="00CD2117"/>
    <w:rsid w:val="00CD2557"/>
    <w:rsid w:val="00CD347D"/>
    <w:rsid w:val="00CD3987"/>
    <w:rsid w:val="00CD3DEA"/>
    <w:rsid w:val="00CD60D9"/>
    <w:rsid w:val="00CD61AE"/>
    <w:rsid w:val="00CD708A"/>
    <w:rsid w:val="00CE1656"/>
    <w:rsid w:val="00CE231D"/>
    <w:rsid w:val="00CE33E8"/>
    <w:rsid w:val="00CE3759"/>
    <w:rsid w:val="00CE464F"/>
    <w:rsid w:val="00CE4AFC"/>
    <w:rsid w:val="00CE6394"/>
    <w:rsid w:val="00CE6BF6"/>
    <w:rsid w:val="00CF202D"/>
    <w:rsid w:val="00CF3259"/>
    <w:rsid w:val="00CF37F5"/>
    <w:rsid w:val="00CF3B71"/>
    <w:rsid w:val="00CF3D0E"/>
    <w:rsid w:val="00CF3FAF"/>
    <w:rsid w:val="00CF3FCD"/>
    <w:rsid w:val="00CF5372"/>
    <w:rsid w:val="00CF7782"/>
    <w:rsid w:val="00CF779D"/>
    <w:rsid w:val="00D0012E"/>
    <w:rsid w:val="00D00AE8"/>
    <w:rsid w:val="00D00CE3"/>
    <w:rsid w:val="00D00D33"/>
    <w:rsid w:val="00D0162C"/>
    <w:rsid w:val="00D022D3"/>
    <w:rsid w:val="00D03418"/>
    <w:rsid w:val="00D03714"/>
    <w:rsid w:val="00D04606"/>
    <w:rsid w:val="00D04CD0"/>
    <w:rsid w:val="00D0530C"/>
    <w:rsid w:val="00D073D5"/>
    <w:rsid w:val="00D07A6C"/>
    <w:rsid w:val="00D121CC"/>
    <w:rsid w:val="00D12B6D"/>
    <w:rsid w:val="00D1373C"/>
    <w:rsid w:val="00D1475C"/>
    <w:rsid w:val="00D1601A"/>
    <w:rsid w:val="00D16A81"/>
    <w:rsid w:val="00D207FB"/>
    <w:rsid w:val="00D20D1C"/>
    <w:rsid w:val="00D2150C"/>
    <w:rsid w:val="00D21C0C"/>
    <w:rsid w:val="00D22654"/>
    <w:rsid w:val="00D241B5"/>
    <w:rsid w:val="00D2462E"/>
    <w:rsid w:val="00D25F1D"/>
    <w:rsid w:val="00D25F65"/>
    <w:rsid w:val="00D25FE0"/>
    <w:rsid w:val="00D263F2"/>
    <w:rsid w:val="00D30869"/>
    <w:rsid w:val="00D33A57"/>
    <w:rsid w:val="00D353D7"/>
    <w:rsid w:val="00D36B16"/>
    <w:rsid w:val="00D378C2"/>
    <w:rsid w:val="00D400B5"/>
    <w:rsid w:val="00D40806"/>
    <w:rsid w:val="00D421F1"/>
    <w:rsid w:val="00D43BD8"/>
    <w:rsid w:val="00D43C65"/>
    <w:rsid w:val="00D4483F"/>
    <w:rsid w:val="00D44D89"/>
    <w:rsid w:val="00D44E04"/>
    <w:rsid w:val="00D44E45"/>
    <w:rsid w:val="00D44F41"/>
    <w:rsid w:val="00D47F80"/>
    <w:rsid w:val="00D50332"/>
    <w:rsid w:val="00D54DD9"/>
    <w:rsid w:val="00D54E92"/>
    <w:rsid w:val="00D5527D"/>
    <w:rsid w:val="00D552C7"/>
    <w:rsid w:val="00D578F1"/>
    <w:rsid w:val="00D60EA3"/>
    <w:rsid w:val="00D616E9"/>
    <w:rsid w:val="00D61AAD"/>
    <w:rsid w:val="00D61C45"/>
    <w:rsid w:val="00D64412"/>
    <w:rsid w:val="00D6500A"/>
    <w:rsid w:val="00D65550"/>
    <w:rsid w:val="00D662CB"/>
    <w:rsid w:val="00D67175"/>
    <w:rsid w:val="00D672E1"/>
    <w:rsid w:val="00D678A8"/>
    <w:rsid w:val="00D7185B"/>
    <w:rsid w:val="00D72036"/>
    <w:rsid w:val="00D73D4A"/>
    <w:rsid w:val="00D74194"/>
    <w:rsid w:val="00D757D2"/>
    <w:rsid w:val="00D76585"/>
    <w:rsid w:val="00D81052"/>
    <w:rsid w:val="00D828AB"/>
    <w:rsid w:val="00D839A9"/>
    <w:rsid w:val="00D84E2C"/>
    <w:rsid w:val="00D85035"/>
    <w:rsid w:val="00D86118"/>
    <w:rsid w:val="00D870D1"/>
    <w:rsid w:val="00D877E2"/>
    <w:rsid w:val="00D90BE3"/>
    <w:rsid w:val="00D911CC"/>
    <w:rsid w:val="00D912F4"/>
    <w:rsid w:val="00D93DF6"/>
    <w:rsid w:val="00D955A8"/>
    <w:rsid w:val="00D96150"/>
    <w:rsid w:val="00D96274"/>
    <w:rsid w:val="00DA0DAA"/>
    <w:rsid w:val="00DA15B5"/>
    <w:rsid w:val="00DA15D9"/>
    <w:rsid w:val="00DA2A0C"/>
    <w:rsid w:val="00DA4582"/>
    <w:rsid w:val="00DA4690"/>
    <w:rsid w:val="00DA5056"/>
    <w:rsid w:val="00DA6211"/>
    <w:rsid w:val="00DA63D8"/>
    <w:rsid w:val="00DA6501"/>
    <w:rsid w:val="00DA6EE1"/>
    <w:rsid w:val="00DB0476"/>
    <w:rsid w:val="00DB2CB2"/>
    <w:rsid w:val="00DB361B"/>
    <w:rsid w:val="00DB38C0"/>
    <w:rsid w:val="00DB3A28"/>
    <w:rsid w:val="00DB6E18"/>
    <w:rsid w:val="00DB7ADE"/>
    <w:rsid w:val="00DC292A"/>
    <w:rsid w:val="00DC3EFB"/>
    <w:rsid w:val="00DC49CD"/>
    <w:rsid w:val="00DC5A71"/>
    <w:rsid w:val="00DC65F8"/>
    <w:rsid w:val="00DC69CB"/>
    <w:rsid w:val="00DC6CBB"/>
    <w:rsid w:val="00DD02F9"/>
    <w:rsid w:val="00DD0E6F"/>
    <w:rsid w:val="00DD43F6"/>
    <w:rsid w:val="00DD6A76"/>
    <w:rsid w:val="00DD6E80"/>
    <w:rsid w:val="00DD7696"/>
    <w:rsid w:val="00DE2156"/>
    <w:rsid w:val="00DE22C1"/>
    <w:rsid w:val="00DE243D"/>
    <w:rsid w:val="00DE3349"/>
    <w:rsid w:val="00DE6537"/>
    <w:rsid w:val="00DE7A65"/>
    <w:rsid w:val="00DF0E12"/>
    <w:rsid w:val="00DF1C34"/>
    <w:rsid w:val="00DF2AFF"/>
    <w:rsid w:val="00DF40E1"/>
    <w:rsid w:val="00DF6DF3"/>
    <w:rsid w:val="00DF78D1"/>
    <w:rsid w:val="00DF7C2E"/>
    <w:rsid w:val="00E030B9"/>
    <w:rsid w:val="00E03537"/>
    <w:rsid w:val="00E05797"/>
    <w:rsid w:val="00E059F1"/>
    <w:rsid w:val="00E10CE2"/>
    <w:rsid w:val="00E11963"/>
    <w:rsid w:val="00E11E20"/>
    <w:rsid w:val="00E11F5E"/>
    <w:rsid w:val="00E1225A"/>
    <w:rsid w:val="00E14325"/>
    <w:rsid w:val="00E14CAA"/>
    <w:rsid w:val="00E14D7B"/>
    <w:rsid w:val="00E1537C"/>
    <w:rsid w:val="00E16A36"/>
    <w:rsid w:val="00E16ABC"/>
    <w:rsid w:val="00E20A14"/>
    <w:rsid w:val="00E2176E"/>
    <w:rsid w:val="00E21CCF"/>
    <w:rsid w:val="00E22202"/>
    <w:rsid w:val="00E22E1F"/>
    <w:rsid w:val="00E24876"/>
    <w:rsid w:val="00E25159"/>
    <w:rsid w:val="00E2573D"/>
    <w:rsid w:val="00E25BA0"/>
    <w:rsid w:val="00E27371"/>
    <w:rsid w:val="00E30B9A"/>
    <w:rsid w:val="00E3213D"/>
    <w:rsid w:val="00E325B4"/>
    <w:rsid w:val="00E32938"/>
    <w:rsid w:val="00E3324B"/>
    <w:rsid w:val="00E3375A"/>
    <w:rsid w:val="00E33FFD"/>
    <w:rsid w:val="00E369AD"/>
    <w:rsid w:val="00E37E7A"/>
    <w:rsid w:val="00E40435"/>
    <w:rsid w:val="00E4065A"/>
    <w:rsid w:val="00E40C4F"/>
    <w:rsid w:val="00E40EAB"/>
    <w:rsid w:val="00E40FD6"/>
    <w:rsid w:val="00E415A3"/>
    <w:rsid w:val="00E4171F"/>
    <w:rsid w:val="00E4200D"/>
    <w:rsid w:val="00E42438"/>
    <w:rsid w:val="00E44003"/>
    <w:rsid w:val="00E4568D"/>
    <w:rsid w:val="00E510F2"/>
    <w:rsid w:val="00E5172A"/>
    <w:rsid w:val="00E51C45"/>
    <w:rsid w:val="00E52908"/>
    <w:rsid w:val="00E52CE7"/>
    <w:rsid w:val="00E530EB"/>
    <w:rsid w:val="00E53CFD"/>
    <w:rsid w:val="00E5499F"/>
    <w:rsid w:val="00E551E7"/>
    <w:rsid w:val="00E559CF"/>
    <w:rsid w:val="00E55E85"/>
    <w:rsid w:val="00E57006"/>
    <w:rsid w:val="00E5711F"/>
    <w:rsid w:val="00E57FF1"/>
    <w:rsid w:val="00E60B17"/>
    <w:rsid w:val="00E60DED"/>
    <w:rsid w:val="00E65C08"/>
    <w:rsid w:val="00E67FC8"/>
    <w:rsid w:val="00E710FA"/>
    <w:rsid w:val="00E7247F"/>
    <w:rsid w:val="00E7290A"/>
    <w:rsid w:val="00E73546"/>
    <w:rsid w:val="00E73E01"/>
    <w:rsid w:val="00E745CD"/>
    <w:rsid w:val="00E76EF2"/>
    <w:rsid w:val="00E804AF"/>
    <w:rsid w:val="00E8058C"/>
    <w:rsid w:val="00E8105E"/>
    <w:rsid w:val="00E8111E"/>
    <w:rsid w:val="00E81532"/>
    <w:rsid w:val="00E81885"/>
    <w:rsid w:val="00E822ED"/>
    <w:rsid w:val="00E82B26"/>
    <w:rsid w:val="00E83182"/>
    <w:rsid w:val="00E84EED"/>
    <w:rsid w:val="00E84F04"/>
    <w:rsid w:val="00E85AA4"/>
    <w:rsid w:val="00E86682"/>
    <w:rsid w:val="00E87AFF"/>
    <w:rsid w:val="00E9098B"/>
    <w:rsid w:val="00E914D8"/>
    <w:rsid w:val="00E922C1"/>
    <w:rsid w:val="00E924CB"/>
    <w:rsid w:val="00E92F8D"/>
    <w:rsid w:val="00E942A5"/>
    <w:rsid w:val="00E94E2F"/>
    <w:rsid w:val="00E9516B"/>
    <w:rsid w:val="00E9552B"/>
    <w:rsid w:val="00E96115"/>
    <w:rsid w:val="00E97E00"/>
    <w:rsid w:val="00E97EC0"/>
    <w:rsid w:val="00EA016E"/>
    <w:rsid w:val="00EA0467"/>
    <w:rsid w:val="00EA10C3"/>
    <w:rsid w:val="00EA14A8"/>
    <w:rsid w:val="00EA1F35"/>
    <w:rsid w:val="00EA3797"/>
    <w:rsid w:val="00EA4C1B"/>
    <w:rsid w:val="00EA5D19"/>
    <w:rsid w:val="00EA5D4F"/>
    <w:rsid w:val="00EA7314"/>
    <w:rsid w:val="00EA7532"/>
    <w:rsid w:val="00EB2760"/>
    <w:rsid w:val="00EB2C0F"/>
    <w:rsid w:val="00EB2C38"/>
    <w:rsid w:val="00EB2E49"/>
    <w:rsid w:val="00EB395E"/>
    <w:rsid w:val="00EB69B0"/>
    <w:rsid w:val="00EB75A8"/>
    <w:rsid w:val="00EB7CF5"/>
    <w:rsid w:val="00EC13AD"/>
    <w:rsid w:val="00EC2FF3"/>
    <w:rsid w:val="00EC3D51"/>
    <w:rsid w:val="00EC4EE5"/>
    <w:rsid w:val="00EC7857"/>
    <w:rsid w:val="00ED0582"/>
    <w:rsid w:val="00ED0785"/>
    <w:rsid w:val="00ED2BEA"/>
    <w:rsid w:val="00ED380E"/>
    <w:rsid w:val="00ED4236"/>
    <w:rsid w:val="00ED453A"/>
    <w:rsid w:val="00ED47C9"/>
    <w:rsid w:val="00ED486B"/>
    <w:rsid w:val="00ED76E5"/>
    <w:rsid w:val="00ED7769"/>
    <w:rsid w:val="00ED79D0"/>
    <w:rsid w:val="00EE0259"/>
    <w:rsid w:val="00EE1612"/>
    <w:rsid w:val="00EE2A55"/>
    <w:rsid w:val="00EE2FB7"/>
    <w:rsid w:val="00EE3059"/>
    <w:rsid w:val="00EE35C5"/>
    <w:rsid w:val="00EE3B34"/>
    <w:rsid w:val="00EE41FD"/>
    <w:rsid w:val="00EE447C"/>
    <w:rsid w:val="00EE4912"/>
    <w:rsid w:val="00EE5328"/>
    <w:rsid w:val="00EE6A8E"/>
    <w:rsid w:val="00EE7260"/>
    <w:rsid w:val="00EE7526"/>
    <w:rsid w:val="00EE77C0"/>
    <w:rsid w:val="00EE7C2F"/>
    <w:rsid w:val="00EF00B4"/>
    <w:rsid w:val="00EF01DA"/>
    <w:rsid w:val="00EF0205"/>
    <w:rsid w:val="00EF0905"/>
    <w:rsid w:val="00EF192A"/>
    <w:rsid w:val="00EF2471"/>
    <w:rsid w:val="00EF3F93"/>
    <w:rsid w:val="00EF4E56"/>
    <w:rsid w:val="00EF58FA"/>
    <w:rsid w:val="00EF6D0D"/>
    <w:rsid w:val="00EF7F95"/>
    <w:rsid w:val="00F00617"/>
    <w:rsid w:val="00F0197F"/>
    <w:rsid w:val="00F01C3F"/>
    <w:rsid w:val="00F01E96"/>
    <w:rsid w:val="00F04223"/>
    <w:rsid w:val="00F044E0"/>
    <w:rsid w:val="00F048C5"/>
    <w:rsid w:val="00F05266"/>
    <w:rsid w:val="00F05879"/>
    <w:rsid w:val="00F1333D"/>
    <w:rsid w:val="00F13AF8"/>
    <w:rsid w:val="00F13CF3"/>
    <w:rsid w:val="00F147D7"/>
    <w:rsid w:val="00F16594"/>
    <w:rsid w:val="00F16F90"/>
    <w:rsid w:val="00F173BE"/>
    <w:rsid w:val="00F20E8F"/>
    <w:rsid w:val="00F22D7E"/>
    <w:rsid w:val="00F249CD"/>
    <w:rsid w:val="00F251DB"/>
    <w:rsid w:val="00F25593"/>
    <w:rsid w:val="00F25FCD"/>
    <w:rsid w:val="00F26E77"/>
    <w:rsid w:val="00F27AA7"/>
    <w:rsid w:val="00F307D8"/>
    <w:rsid w:val="00F30FAF"/>
    <w:rsid w:val="00F30FDD"/>
    <w:rsid w:val="00F3175E"/>
    <w:rsid w:val="00F3506E"/>
    <w:rsid w:val="00F3572D"/>
    <w:rsid w:val="00F40E38"/>
    <w:rsid w:val="00F41908"/>
    <w:rsid w:val="00F41F84"/>
    <w:rsid w:val="00F4318D"/>
    <w:rsid w:val="00F43D24"/>
    <w:rsid w:val="00F45662"/>
    <w:rsid w:val="00F45ADB"/>
    <w:rsid w:val="00F45C5A"/>
    <w:rsid w:val="00F45CA0"/>
    <w:rsid w:val="00F465E1"/>
    <w:rsid w:val="00F4787B"/>
    <w:rsid w:val="00F50D72"/>
    <w:rsid w:val="00F51BAB"/>
    <w:rsid w:val="00F51C20"/>
    <w:rsid w:val="00F5269E"/>
    <w:rsid w:val="00F527D3"/>
    <w:rsid w:val="00F53012"/>
    <w:rsid w:val="00F541B5"/>
    <w:rsid w:val="00F555E6"/>
    <w:rsid w:val="00F55BED"/>
    <w:rsid w:val="00F55E78"/>
    <w:rsid w:val="00F5605F"/>
    <w:rsid w:val="00F56897"/>
    <w:rsid w:val="00F578A3"/>
    <w:rsid w:val="00F605CC"/>
    <w:rsid w:val="00F6106E"/>
    <w:rsid w:val="00F6229F"/>
    <w:rsid w:val="00F62DA3"/>
    <w:rsid w:val="00F62DF4"/>
    <w:rsid w:val="00F652DA"/>
    <w:rsid w:val="00F66417"/>
    <w:rsid w:val="00F702BF"/>
    <w:rsid w:val="00F70CD3"/>
    <w:rsid w:val="00F72D09"/>
    <w:rsid w:val="00F7444E"/>
    <w:rsid w:val="00F74DA1"/>
    <w:rsid w:val="00F76B8D"/>
    <w:rsid w:val="00F810CA"/>
    <w:rsid w:val="00F8188E"/>
    <w:rsid w:val="00F854F2"/>
    <w:rsid w:val="00F85624"/>
    <w:rsid w:val="00F85934"/>
    <w:rsid w:val="00F863F6"/>
    <w:rsid w:val="00F867B5"/>
    <w:rsid w:val="00F86D8D"/>
    <w:rsid w:val="00F8738C"/>
    <w:rsid w:val="00F900D7"/>
    <w:rsid w:val="00F912C6"/>
    <w:rsid w:val="00F91CBB"/>
    <w:rsid w:val="00F91F44"/>
    <w:rsid w:val="00F9539B"/>
    <w:rsid w:val="00FA125F"/>
    <w:rsid w:val="00FA1AA1"/>
    <w:rsid w:val="00FA2A4F"/>
    <w:rsid w:val="00FA3007"/>
    <w:rsid w:val="00FA6B18"/>
    <w:rsid w:val="00FA7CA1"/>
    <w:rsid w:val="00FB0E23"/>
    <w:rsid w:val="00FB155C"/>
    <w:rsid w:val="00FB19FB"/>
    <w:rsid w:val="00FB249B"/>
    <w:rsid w:val="00FB412D"/>
    <w:rsid w:val="00FB7D32"/>
    <w:rsid w:val="00FC21E7"/>
    <w:rsid w:val="00FC35AB"/>
    <w:rsid w:val="00FC494A"/>
    <w:rsid w:val="00FC4C0B"/>
    <w:rsid w:val="00FC639E"/>
    <w:rsid w:val="00FC76F4"/>
    <w:rsid w:val="00FC7AC6"/>
    <w:rsid w:val="00FD0356"/>
    <w:rsid w:val="00FD0563"/>
    <w:rsid w:val="00FD19ED"/>
    <w:rsid w:val="00FD1FA6"/>
    <w:rsid w:val="00FD226D"/>
    <w:rsid w:val="00FD2584"/>
    <w:rsid w:val="00FD2BEE"/>
    <w:rsid w:val="00FD3E24"/>
    <w:rsid w:val="00FD6D66"/>
    <w:rsid w:val="00FE0B9E"/>
    <w:rsid w:val="00FE19FF"/>
    <w:rsid w:val="00FE1B4B"/>
    <w:rsid w:val="00FE2D7E"/>
    <w:rsid w:val="00FE2DFA"/>
    <w:rsid w:val="00FE32FB"/>
    <w:rsid w:val="00FE3B50"/>
    <w:rsid w:val="00FE3CF7"/>
    <w:rsid w:val="00FE4853"/>
    <w:rsid w:val="00FE4C15"/>
    <w:rsid w:val="00FE6B74"/>
    <w:rsid w:val="00FE6C2A"/>
    <w:rsid w:val="00FE755C"/>
    <w:rsid w:val="00FE7793"/>
    <w:rsid w:val="00FE77E6"/>
    <w:rsid w:val="00FF0015"/>
    <w:rsid w:val="00FF2AB5"/>
    <w:rsid w:val="00FF3233"/>
    <w:rsid w:val="00FF581D"/>
    <w:rsid w:val="00FF59FD"/>
    <w:rsid w:val="00FF6974"/>
    <w:rsid w:val="00FF7B85"/>
    <w:rsid w:val="00FF7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6B15B3"/>
  <w15:chartTrackingRefBased/>
  <w15:docId w15:val="{C990CBD4-497A-4B0F-99A4-6463D07B0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1C8A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B50ED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nhideWhenUsed/>
    <w:qFormat/>
    <w:rsid w:val="00734B1A"/>
    <w:pPr>
      <w:keepNext/>
      <w:snapToGrid w:val="0"/>
      <w:jc w:val="both"/>
      <w:outlineLvl w:val="1"/>
    </w:pPr>
    <w:rPr>
      <w:rFonts w:ascii="LegacySanITCBoo" w:eastAsia="Times New Roman" w:hAnsi="LegacySanITCBoo"/>
      <w:b/>
      <w:sz w:val="26"/>
      <w:szCs w:val="20"/>
      <w:lang w:eastAsia="es-ES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734B1A"/>
    <w:pPr>
      <w:keepNext/>
      <w:spacing w:before="240" w:after="60"/>
      <w:outlineLvl w:val="2"/>
    </w:pPr>
    <w:rPr>
      <w:rFonts w:ascii="Arial" w:eastAsia="Times New Roman" w:hAnsi="Arial"/>
      <w:b/>
      <w:bCs/>
      <w:sz w:val="26"/>
      <w:szCs w:val="26"/>
      <w:lang w:eastAsia="es-ES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37450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C02C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A2D85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qFormat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2F3D33"/>
    <w:rPr>
      <w:rFonts w:ascii="Noto Sans" w:hAnsi="Noto Sans"/>
    </w:rPr>
  </w:style>
  <w:style w:type="table" w:styleId="Tablaconcuadrcula">
    <w:name w:val="Table Grid"/>
    <w:basedOn w:val="Tablanormal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character" w:styleId="Hipervnculo">
    <w:name w:val="Hyperlink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2Car">
    <w:name w:val="Título 2 Car"/>
    <w:basedOn w:val="Fuentedeprrafopredeter"/>
    <w:link w:val="Ttulo2"/>
    <w:rsid w:val="00734B1A"/>
    <w:rPr>
      <w:rFonts w:ascii="LegacySanITCBoo" w:eastAsia="Times New Roman" w:hAnsi="LegacySanITCBoo"/>
      <w:b/>
      <w:sz w:val="26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rsid w:val="00734B1A"/>
    <w:rPr>
      <w:rFonts w:ascii="Arial" w:eastAsia="Times New Roman" w:hAnsi="Arial"/>
      <w:b/>
      <w:bCs/>
      <w:sz w:val="26"/>
      <w:szCs w:val="26"/>
      <w:lang w:val="ca-ES"/>
    </w:rPr>
  </w:style>
  <w:style w:type="character" w:customStyle="1" w:styleId="CarCar1">
    <w:name w:val="Car Car1"/>
    <w:rsid w:val="00734B1A"/>
    <w:rPr>
      <w:rFonts w:ascii="Arial" w:hAnsi="Arial" w:cs="Arial" w:hint="default"/>
      <w:b/>
      <w:bCs w:val="0"/>
      <w:lang w:val="ca-ES" w:eastAsia="es-ES" w:bidi="ar-SA"/>
    </w:rPr>
  </w:style>
  <w:style w:type="paragraph" w:styleId="Textoindependiente">
    <w:name w:val="Body Text"/>
    <w:basedOn w:val="Normal"/>
    <w:link w:val="TextoindependienteCar"/>
    <w:unhideWhenUsed/>
    <w:rsid w:val="000D2FD9"/>
    <w:pPr>
      <w:jc w:val="both"/>
    </w:pPr>
    <w:rPr>
      <w:rFonts w:ascii="LegacySanITCBoo" w:eastAsia="Times New Roman" w:hAnsi="LegacySanITCBoo"/>
      <w:b/>
      <w:sz w:val="26"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qFormat/>
    <w:rsid w:val="000D2FD9"/>
    <w:rPr>
      <w:rFonts w:ascii="LegacySanITCBoo" w:eastAsia="Times New Roman" w:hAnsi="LegacySanITCBoo"/>
      <w:b/>
      <w:sz w:val="26"/>
      <w:lang w:val="ca-ES"/>
    </w:rPr>
  </w:style>
  <w:style w:type="paragraph" w:customStyle="1" w:styleId="Textodenotaalfinal">
    <w:name w:val="Texto de nota al final"/>
    <w:basedOn w:val="Normal"/>
    <w:qFormat/>
    <w:rsid w:val="000D2FD9"/>
    <w:pPr>
      <w:widowControl w:val="0"/>
      <w:spacing w:line="360" w:lineRule="auto"/>
      <w:jc w:val="both"/>
    </w:pPr>
    <w:rPr>
      <w:rFonts w:ascii="Courier New" w:eastAsia="Times New Roman" w:hAnsi="Courier New"/>
      <w:sz w:val="24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0D2381"/>
    <w:pPr>
      <w:ind w:left="720"/>
      <w:contextualSpacing/>
    </w:pPr>
  </w:style>
  <w:style w:type="character" w:styleId="Mencinsinresolver">
    <w:name w:val="Unresolved Mention"/>
    <w:basedOn w:val="Fuentedeprrafopredeter"/>
    <w:uiPriority w:val="99"/>
    <w:semiHidden/>
    <w:unhideWhenUsed/>
    <w:rsid w:val="000D2381"/>
    <w:rPr>
      <w:color w:val="808080"/>
      <w:shd w:val="clear" w:color="auto" w:fill="E6E6E6"/>
    </w:rPr>
  </w:style>
  <w:style w:type="paragraph" w:styleId="Ttulo">
    <w:name w:val="Title"/>
    <w:basedOn w:val="Normal"/>
    <w:link w:val="TtuloCar"/>
    <w:uiPriority w:val="99"/>
    <w:qFormat/>
    <w:rsid w:val="00E942A5"/>
    <w:pPr>
      <w:jc w:val="center"/>
    </w:pPr>
    <w:rPr>
      <w:rFonts w:ascii="Arial" w:hAnsi="Arial"/>
      <w:b/>
      <w:sz w:val="20"/>
      <w:szCs w:val="20"/>
      <w:lang w:eastAsia="es-ES"/>
    </w:rPr>
  </w:style>
  <w:style w:type="character" w:customStyle="1" w:styleId="TtuloCar">
    <w:name w:val="Título Car"/>
    <w:basedOn w:val="Fuentedeprrafopredeter"/>
    <w:link w:val="Ttulo"/>
    <w:uiPriority w:val="99"/>
    <w:rsid w:val="00E942A5"/>
    <w:rPr>
      <w:rFonts w:ascii="Arial" w:hAnsi="Arial"/>
      <w:b/>
      <w:lang w:val="ca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E942A5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E942A5"/>
    <w:rPr>
      <w:rFonts w:ascii="Noto Sans" w:hAnsi="Noto Sans"/>
      <w:sz w:val="22"/>
      <w:szCs w:val="22"/>
      <w:lang w:val="ca-ES" w:eastAsia="en-US"/>
    </w:rPr>
  </w:style>
  <w:style w:type="paragraph" w:customStyle="1" w:styleId="Default">
    <w:name w:val="Default"/>
    <w:qFormat/>
    <w:rsid w:val="004A13D8"/>
    <w:pPr>
      <w:autoSpaceDE w:val="0"/>
      <w:autoSpaceDN w:val="0"/>
      <w:adjustRightInd w:val="0"/>
    </w:pPr>
    <w:rPr>
      <w:rFonts w:ascii="Arial Unicode MS" w:hAnsi="Arial Unicode MS" w:cs="Arial Unicode MS"/>
      <w:color w:val="000000"/>
      <w:sz w:val="24"/>
      <w:szCs w:val="24"/>
    </w:rPr>
  </w:style>
  <w:style w:type="paragraph" w:styleId="Textonotapie">
    <w:name w:val="footnote text"/>
    <w:basedOn w:val="Normal"/>
    <w:link w:val="TextonotapieCar"/>
    <w:uiPriority w:val="99"/>
    <w:unhideWhenUsed/>
    <w:rsid w:val="00C8197B"/>
    <w:pPr>
      <w:jc w:val="both"/>
    </w:pPr>
    <w:rPr>
      <w:rFonts w:ascii="LegacySanITCBoo" w:eastAsia="Times New Roman" w:hAnsi="LegacySanITCBoo"/>
      <w:sz w:val="20"/>
      <w:szCs w:val="20"/>
      <w:lang w:val="x-none" w:eastAsia="x-none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C8197B"/>
    <w:rPr>
      <w:rFonts w:ascii="LegacySanITCBoo" w:eastAsia="Times New Roman" w:hAnsi="LegacySanITCBoo"/>
      <w:lang w:val="x-none" w:eastAsia="x-none"/>
    </w:rPr>
  </w:style>
  <w:style w:type="character" w:styleId="Refdenotaalpie">
    <w:name w:val="footnote reference"/>
    <w:uiPriority w:val="99"/>
    <w:unhideWhenUsed/>
    <w:rsid w:val="00C8197B"/>
    <w:rPr>
      <w:vertAlign w:val="superscript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172BA7"/>
    <w:pPr>
      <w:spacing w:after="120"/>
      <w:jc w:val="both"/>
    </w:pPr>
    <w:rPr>
      <w:rFonts w:ascii="LegacySanITCBoo" w:eastAsia="Times New Roman" w:hAnsi="LegacySanITCBoo"/>
      <w:sz w:val="16"/>
      <w:szCs w:val="16"/>
      <w:lang w:eastAsia="es-E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172BA7"/>
    <w:rPr>
      <w:rFonts w:ascii="LegacySanITCBoo" w:eastAsia="Times New Roman" w:hAnsi="LegacySanITCBoo"/>
      <w:sz w:val="16"/>
      <w:szCs w:val="16"/>
    </w:rPr>
  </w:style>
  <w:style w:type="paragraph" w:styleId="NormalWeb">
    <w:name w:val="Normal (Web)"/>
    <w:basedOn w:val="Normal"/>
    <w:uiPriority w:val="99"/>
    <w:unhideWhenUsed/>
    <w:rsid w:val="00A31048"/>
    <w:pPr>
      <w:spacing w:before="100" w:beforeAutospacing="1" w:after="100" w:afterAutospacing="1"/>
      <w:jc w:val="both"/>
    </w:pPr>
    <w:rPr>
      <w:rFonts w:ascii="Times New Roman" w:eastAsia="Times New Roman" w:hAnsi="Times New Roman"/>
      <w:sz w:val="24"/>
      <w:szCs w:val="24"/>
      <w:lang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B50ED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ca-ES" w:eastAsia="en-US"/>
    </w:rPr>
  </w:style>
  <w:style w:type="character" w:styleId="Hipervnculovisitado">
    <w:name w:val="FollowedHyperlink"/>
    <w:basedOn w:val="Fuentedeprrafopredeter"/>
    <w:uiPriority w:val="99"/>
    <w:semiHidden/>
    <w:unhideWhenUsed/>
    <w:rsid w:val="00E9098B"/>
    <w:rPr>
      <w:color w:val="954F72" w:themeColor="followedHyperlink"/>
      <w:u w:val="single"/>
    </w:rPr>
  </w:style>
  <w:style w:type="character" w:customStyle="1" w:styleId="Ttulo5Car">
    <w:name w:val="Título 5 Car"/>
    <w:basedOn w:val="Fuentedeprrafopredeter"/>
    <w:link w:val="Ttulo5"/>
    <w:uiPriority w:val="9"/>
    <w:semiHidden/>
    <w:qFormat/>
    <w:rsid w:val="003C02C4"/>
    <w:rPr>
      <w:rFonts w:asciiTheme="majorHAnsi" w:eastAsiaTheme="majorEastAsia" w:hAnsiTheme="majorHAnsi" w:cstheme="majorBidi"/>
      <w:color w:val="2E74B5" w:themeColor="accent1" w:themeShade="BF"/>
      <w:sz w:val="22"/>
      <w:szCs w:val="22"/>
      <w:lang w:val="ca-ES" w:eastAsia="en-US"/>
    </w:rPr>
  </w:style>
  <w:style w:type="paragraph" w:styleId="Textosinformato">
    <w:name w:val="Plain Text"/>
    <w:basedOn w:val="Normal"/>
    <w:link w:val="TextosinformatoCar"/>
    <w:unhideWhenUsed/>
    <w:qFormat/>
    <w:rsid w:val="00D1373C"/>
    <w:rPr>
      <w:rFonts w:ascii="Calibri" w:eastAsiaTheme="minorHAnsi" w:hAnsi="Calibri" w:cstheme="minorBidi"/>
      <w:szCs w:val="21"/>
    </w:rPr>
  </w:style>
  <w:style w:type="character" w:customStyle="1" w:styleId="TextosinformatoCar">
    <w:name w:val="Texto sin formato Car"/>
    <w:basedOn w:val="Fuentedeprrafopredeter"/>
    <w:link w:val="Textosinformato"/>
    <w:qFormat/>
    <w:rsid w:val="00D1373C"/>
    <w:rPr>
      <w:rFonts w:eastAsiaTheme="minorHAnsi" w:cstheme="minorBidi"/>
      <w:sz w:val="22"/>
      <w:szCs w:val="21"/>
      <w:lang w:val="ca-ES" w:eastAsia="en-US"/>
    </w:rPr>
  </w:style>
  <w:style w:type="paragraph" w:customStyle="1" w:styleId="Sinespaciado1">
    <w:name w:val="Sin espaciado1"/>
    <w:uiPriority w:val="1"/>
    <w:qFormat/>
    <w:rsid w:val="000818A5"/>
    <w:rPr>
      <w:sz w:val="22"/>
      <w:szCs w:val="22"/>
      <w:lang w:eastAsia="en-US"/>
    </w:rPr>
  </w:style>
  <w:style w:type="character" w:styleId="Textoennegrita">
    <w:name w:val="Strong"/>
    <w:uiPriority w:val="22"/>
    <w:qFormat/>
    <w:rsid w:val="00860845"/>
    <w:rPr>
      <w:b/>
      <w:bCs/>
    </w:rPr>
  </w:style>
  <w:style w:type="paragraph" w:customStyle="1" w:styleId="western">
    <w:name w:val="western"/>
    <w:basedOn w:val="Normal"/>
    <w:rsid w:val="003B1840"/>
    <w:pPr>
      <w:spacing w:before="100" w:beforeAutospacing="1" w:after="100" w:afterAutospacing="1"/>
    </w:pPr>
    <w:rPr>
      <w:rFonts w:ascii="Calibri" w:eastAsiaTheme="minorHAnsi" w:hAnsi="Calibri" w:cs="Calibri"/>
      <w:lang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A374D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A374D5"/>
    <w:rPr>
      <w:rFonts w:ascii="Courier New" w:eastAsia="Times New Roman" w:hAnsi="Courier New" w:cs="Courier New"/>
    </w:rPr>
  </w:style>
  <w:style w:type="paragraph" w:styleId="Sangra2detindependiente">
    <w:name w:val="Body Text Indent 2"/>
    <w:basedOn w:val="Normal"/>
    <w:link w:val="Sangra2detindependienteCar"/>
    <w:rsid w:val="00164DAA"/>
    <w:pPr>
      <w:spacing w:after="120" w:line="480" w:lineRule="auto"/>
      <w:ind w:left="283"/>
    </w:pPr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164DAA"/>
    <w:rPr>
      <w:rFonts w:ascii="Times New Roman" w:eastAsia="Times New Roman" w:hAnsi="Times New Roman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rsid w:val="0093745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qFormat/>
    <w:rsid w:val="005A2D85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2"/>
      <w:lang w:eastAsia="en-US"/>
    </w:rPr>
  </w:style>
  <w:style w:type="paragraph" w:styleId="Textoindependiente2">
    <w:name w:val="Body Text 2"/>
    <w:basedOn w:val="Normal"/>
    <w:link w:val="Textoindependiente2Car"/>
    <w:uiPriority w:val="99"/>
    <w:unhideWhenUsed/>
    <w:rsid w:val="005A2D85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5A2D85"/>
    <w:rPr>
      <w:rFonts w:ascii="Noto Sans" w:hAnsi="Noto Sans"/>
      <w:sz w:val="22"/>
      <w:szCs w:val="22"/>
      <w:lang w:eastAsia="en-US"/>
    </w:rPr>
  </w:style>
  <w:style w:type="paragraph" w:styleId="Listaconvietas">
    <w:name w:val="List Bullet"/>
    <w:basedOn w:val="Normal"/>
    <w:uiPriority w:val="99"/>
    <w:unhideWhenUsed/>
    <w:rsid w:val="005A2D85"/>
    <w:pPr>
      <w:numPr>
        <w:numId w:val="1"/>
      </w:numPr>
      <w:contextualSpacing/>
    </w:pPr>
    <w:rPr>
      <w:rFonts w:ascii="LegacySanITCBoo" w:eastAsia="Times New Roman" w:hAnsi="LegacySanITCBoo"/>
      <w:sz w:val="26"/>
      <w:szCs w:val="20"/>
      <w:lang w:eastAsia="es-ES"/>
    </w:rPr>
  </w:style>
  <w:style w:type="character" w:styleId="nfasis">
    <w:name w:val="Emphasis"/>
    <w:basedOn w:val="Fuentedeprrafopredeter"/>
    <w:uiPriority w:val="20"/>
    <w:qFormat/>
    <w:rsid w:val="007E023D"/>
    <w:rPr>
      <w:i/>
      <w:iCs/>
    </w:rPr>
  </w:style>
  <w:style w:type="paragraph" w:customStyle="1" w:styleId="Standard">
    <w:name w:val="Standard"/>
    <w:qFormat/>
    <w:rsid w:val="001D06EB"/>
    <w:pPr>
      <w:suppressAutoHyphens/>
      <w:autoSpaceDN w:val="0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paragraph" w:customStyle="1" w:styleId="CM41">
    <w:name w:val="CM4+1"/>
    <w:basedOn w:val="Default"/>
    <w:next w:val="Default"/>
    <w:uiPriority w:val="99"/>
    <w:rsid w:val="00B94471"/>
    <w:rPr>
      <w:rFonts w:ascii="Times New Roman" w:hAnsi="Times New Roman" w:cs="Times New Roman"/>
      <w:color w:val="auto"/>
    </w:rPr>
  </w:style>
  <w:style w:type="paragraph" w:styleId="Textonotaalfinal">
    <w:name w:val="endnote text"/>
    <w:basedOn w:val="Normal"/>
    <w:link w:val="TextonotaalfinalCar"/>
    <w:semiHidden/>
    <w:unhideWhenUsed/>
    <w:rsid w:val="00751F72"/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TextonotaalfinalCar">
    <w:name w:val="Texto nota al final Car"/>
    <w:basedOn w:val="Fuentedeprrafopredeter"/>
    <w:link w:val="Textonotaalfinal"/>
    <w:semiHidden/>
    <w:rsid w:val="00751F72"/>
    <w:rPr>
      <w:rFonts w:ascii="Times New Roman" w:eastAsia="Times New Roman" w:hAnsi="Times New Roman"/>
    </w:rPr>
  </w:style>
  <w:style w:type="paragraph" w:customStyle="1" w:styleId="Normal1">
    <w:name w:val="Normal1"/>
    <w:rsid w:val="007B6364"/>
    <w:pPr>
      <w:suppressAutoHyphens/>
    </w:pPr>
    <w:rPr>
      <w:rFonts w:ascii="Times New Roman" w:eastAsia="Times New Roman" w:hAnsi="Times New Roman"/>
      <w:lang w:eastAsia="ar-SA"/>
    </w:rPr>
  </w:style>
  <w:style w:type="paragraph" w:customStyle="1" w:styleId="msonormal0">
    <w:name w:val="msonormal"/>
    <w:basedOn w:val="Normal"/>
    <w:rsid w:val="008A21A6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font5">
    <w:name w:val="font5"/>
    <w:basedOn w:val="Normal"/>
    <w:rsid w:val="008A21A6"/>
    <w:pPr>
      <w:spacing w:before="100" w:beforeAutospacing="1" w:after="100" w:afterAutospacing="1"/>
    </w:pPr>
    <w:rPr>
      <w:rFonts w:ascii="Calibri" w:eastAsia="Times New Roman" w:hAnsi="Calibri" w:cs="Calibri"/>
      <w:b/>
      <w:bCs/>
      <w:color w:val="000000"/>
      <w:lang w:eastAsia="es-ES"/>
    </w:rPr>
  </w:style>
  <w:style w:type="paragraph" w:customStyle="1" w:styleId="font6">
    <w:name w:val="font6"/>
    <w:basedOn w:val="Normal"/>
    <w:rsid w:val="008A21A6"/>
    <w:pPr>
      <w:spacing w:before="100" w:beforeAutospacing="1" w:after="100" w:afterAutospacing="1"/>
    </w:pPr>
    <w:rPr>
      <w:rFonts w:ascii="Calibri" w:eastAsia="Times New Roman" w:hAnsi="Calibri" w:cs="Calibri"/>
      <w:b/>
      <w:bCs/>
      <w:color w:val="000000"/>
      <w:sz w:val="28"/>
      <w:szCs w:val="28"/>
      <w:lang w:eastAsia="es-ES"/>
    </w:rPr>
  </w:style>
  <w:style w:type="paragraph" w:customStyle="1" w:styleId="xl63">
    <w:name w:val="xl63"/>
    <w:basedOn w:val="Normal"/>
    <w:rsid w:val="008A21A6"/>
    <w:pP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64">
    <w:name w:val="xl64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65">
    <w:name w:val="xl65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66">
    <w:name w:val="xl66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67">
    <w:name w:val="xl67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68">
    <w:name w:val="xl68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69">
    <w:name w:val="xl69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jc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70">
    <w:name w:val="xl70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jc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71">
    <w:name w:val="xl71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jc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72">
    <w:name w:val="xl72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3">
    <w:name w:val="xl73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4">
    <w:name w:val="xl74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5">
    <w:name w:val="xl75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6">
    <w:name w:val="xl76"/>
    <w:basedOn w:val="Normal"/>
    <w:rsid w:val="008A21A6"/>
    <w:pP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7">
    <w:name w:val="xl77"/>
    <w:basedOn w:val="Normal"/>
    <w:rsid w:val="008A21A6"/>
    <w:pP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9">
    <w:name w:val="xl79"/>
    <w:basedOn w:val="Normal"/>
    <w:rsid w:val="008A21A6"/>
    <w:pP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81">
    <w:name w:val="xl81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82">
    <w:name w:val="xl82"/>
    <w:basedOn w:val="Normal"/>
    <w:rsid w:val="008A21A6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83">
    <w:name w:val="xl83"/>
    <w:basedOn w:val="Normal"/>
    <w:rsid w:val="008A21A6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84">
    <w:name w:val="xl84"/>
    <w:basedOn w:val="Normal"/>
    <w:rsid w:val="008A21A6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85">
    <w:name w:val="xl85"/>
    <w:basedOn w:val="Normal"/>
    <w:rsid w:val="008A21A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DEBF7"/>
      <w:spacing w:before="100" w:beforeAutospacing="1" w:after="100" w:afterAutospacing="1"/>
      <w:jc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86">
    <w:name w:val="xl86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87">
    <w:name w:val="xl87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jc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88">
    <w:name w:val="xl88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89">
    <w:name w:val="xl89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0">
    <w:name w:val="xl90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1">
    <w:name w:val="xl91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8"/>
      <w:szCs w:val="28"/>
      <w:lang w:eastAsia="es-ES"/>
    </w:rPr>
  </w:style>
  <w:style w:type="paragraph" w:customStyle="1" w:styleId="xl92">
    <w:name w:val="xl92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8"/>
      <w:szCs w:val="28"/>
      <w:lang w:eastAsia="es-ES"/>
    </w:rPr>
  </w:style>
  <w:style w:type="paragraph" w:customStyle="1" w:styleId="xl93">
    <w:name w:val="xl93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4">
    <w:name w:val="xl94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5">
    <w:name w:val="xl95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top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6">
    <w:name w:val="xl96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top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7">
    <w:name w:val="xl97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8"/>
      <w:szCs w:val="28"/>
      <w:lang w:eastAsia="es-ES"/>
    </w:rPr>
  </w:style>
  <w:style w:type="paragraph" w:customStyle="1" w:styleId="xl98">
    <w:name w:val="xl98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8"/>
      <w:szCs w:val="28"/>
      <w:lang w:eastAsia="es-ES"/>
    </w:rPr>
  </w:style>
  <w:style w:type="paragraph" w:customStyle="1" w:styleId="xl99">
    <w:name w:val="xl99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100">
    <w:name w:val="xl100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101">
    <w:name w:val="xl101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102">
    <w:name w:val="xl102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TCD1">
    <w:name w:val="TCD1"/>
    <w:basedOn w:val="Normal"/>
    <w:qFormat/>
    <w:rsid w:val="00275234"/>
    <w:pPr>
      <w:jc w:val="both"/>
    </w:pPr>
    <w:rPr>
      <w:rFonts w:ascii="Times New Roman" w:eastAsia="Times New Roman" w:hAnsi="Times New Roman"/>
      <w:b/>
      <w:bCs/>
      <w:szCs w:val="24"/>
      <w:lang w:eastAsia="es-ES"/>
    </w:rPr>
  </w:style>
  <w:style w:type="paragraph" w:customStyle="1" w:styleId="Encapalament">
    <w:name w:val="Encapçalament"/>
    <w:basedOn w:val="Normal"/>
    <w:next w:val="Textoindependiente"/>
    <w:qFormat/>
    <w:rsid w:val="00874002"/>
    <w:pPr>
      <w:suppressAutoHyphens/>
      <w:jc w:val="center"/>
    </w:pPr>
    <w:rPr>
      <w:rFonts w:ascii="Times New Roman" w:eastAsia="Times New Roman" w:hAnsi="Times New Roman"/>
      <w:b/>
      <w:sz w:val="24"/>
      <w:szCs w:val="20"/>
      <w:lang w:eastAsia="zh-CN"/>
    </w:rPr>
  </w:style>
  <w:style w:type="character" w:styleId="Refdecomentario">
    <w:name w:val="annotation reference"/>
    <w:basedOn w:val="Fuentedeprrafopredeter"/>
    <w:uiPriority w:val="99"/>
    <w:semiHidden/>
    <w:unhideWhenUsed/>
    <w:rsid w:val="00672D2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72D28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72D28"/>
    <w:rPr>
      <w:rFonts w:ascii="Noto Sans" w:hAnsi="Noto Sans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72D2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72D28"/>
    <w:rPr>
      <w:rFonts w:ascii="Noto Sans" w:hAnsi="Noto Sans"/>
      <w:b/>
      <w:bCs/>
      <w:lang w:eastAsia="en-US"/>
    </w:rPr>
  </w:style>
  <w:style w:type="paragraph" w:customStyle="1" w:styleId="parrafo2">
    <w:name w:val="parrafo_2"/>
    <w:basedOn w:val="Normal"/>
    <w:rsid w:val="00DE7A65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Ttulo51">
    <w:name w:val="Título 51"/>
    <w:basedOn w:val="Normal"/>
    <w:next w:val="Normal"/>
    <w:uiPriority w:val="9"/>
    <w:semiHidden/>
    <w:qFormat/>
    <w:rsid w:val="0031128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customStyle="1" w:styleId="Ttulo71">
    <w:name w:val="Título 71"/>
    <w:basedOn w:val="Normal"/>
    <w:next w:val="Normal"/>
    <w:qFormat/>
    <w:rsid w:val="001D7467"/>
    <w:pPr>
      <w:keepNext/>
      <w:overflowPunct w:val="0"/>
      <w:outlineLvl w:val="6"/>
    </w:pPr>
    <w:rPr>
      <w:rFonts w:ascii="Arial" w:eastAsia="NSimSun" w:hAnsi="Arial" w:cs="Arial"/>
      <w:b/>
      <w:kern w:val="2"/>
      <w:sz w:val="24"/>
      <w:szCs w:val="24"/>
      <w:lang w:val="es-ES_tradnl" w:eastAsia="zh-CN" w:bidi="hi-IN"/>
    </w:rPr>
  </w:style>
  <w:style w:type="paragraph" w:customStyle="1" w:styleId="Textoindependiente22">
    <w:name w:val="Texto independiente 22"/>
    <w:basedOn w:val="Normal"/>
    <w:qFormat/>
    <w:rsid w:val="001D7467"/>
    <w:pPr>
      <w:suppressAutoHyphens/>
      <w:overflowPunct w:val="0"/>
      <w:spacing w:after="120" w:line="480" w:lineRule="auto"/>
    </w:pPr>
    <w:rPr>
      <w:rFonts w:ascii="LegacySanITCBoo" w:eastAsia="NSimSun" w:hAnsi="LegacySanITCBoo" w:cs="LegacySanITCBoo"/>
      <w:kern w:val="2"/>
      <w:sz w:val="26"/>
      <w:szCs w:val="24"/>
      <w:lang w:eastAsia="zh-CN" w:bidi="hi-IN"/>
    </w:rPr>
  </w:style>
  <w:style w:type="paragraph" w:customStyle="1" w:styleId="Encabezado1">
    <w:name w:val="Encabezado1"/>
    <w:basedOn w:val="Normal"/>
    <w:semiHidden/>
    <w:rsid w:val="00B42F18"/>
    <w:pPr>
      <w:tabs>
        <w:tab w:val="center" w:pos="4252"/>
        <w:tab w:val="right" w:pos="8504"/>
      </w:tabs>
      <w:overflowPunct w:val="0"/>
    </w:pPr>
    <w:rPr>
      <w:rFonts w:ascii="LegacySanITCBoo" w:eastAsia="NSimSun" w:hAnsi="LegacySanITCBoo" w:cs="Arial"/>
      <w:kern w:val="2"/>
      <w:sz w:val="26"/>
      <w:szCs w:val="24"/>
      <w:lang w:eastAsia="es-ES" w:bidi="hi-IN"/>
    </w:rPr>
  </w:style>
  <w:style w:type="paragraph" w:customStyle="1" w:styleId="Ttulo21">
    <w:name w:val="Título 21"/>
    <w:basedOn w:val="Normal"/>
    <w:next w:val="Normal"/>
    <w:qFormat/>
    <w:rsid w:val="00695CBF"/>
    <w:pPr>
      <w:keepNext/>
      <w:suppressAutoHyphens/>
      <w:ind w:left="576" w:hanging="576"/>
      <w:jc w:val="center"/>
      <w:outlineLvl w:val="1"/>
    </w:pPr>
    <w:rPr>
      <w:rFonts w:ascii="Arial" w:eastAsia="Times New Roman" w:hAnsi="Arial" w:cs="Arial"/>
      <w:b/>
      <w:bCs/>
      <w:caps/>
      <w:spacing w:val="20"/>
      <w:sz w:val="24"/>
      <w:szCs w:val="24"/>
      <w:lang w:eastAsia="zh-CN"/>
    </w:rPr>
  </w:style>
  <w:style w:type="paragraph" w:styleId="Sinespaciado">
    <w:name w:val="No Spacing"/>
    <w:qFormat/>
    <w:rsid w:val="00A16B27"/>
    <w:pPr>
      <w:suppressAutoHyphens/>
    </w:pPr>
    <w:rPr>
      <w:rFonts w:cs="Calibri"/>
      <w:sz w:val="22"/>
      <w:szCs w:val="22"/>
      <w:lang w:val="ca-ES" w:eastAsia="zh-CN"/>
    </w:rPr>
  </w:style>
  <w:style w:type="table" w:customStyle="1" w:styleId="Tablaconcuadrcula1">
    <w:name w:val="Tabla con cuadrícula1"/>
    <w:basedOn w:val="Tablanormal"/>
    <w:next w:val="Tablaconcuadrcula"/>
    <w:rsid w:val="00A45648"/>
    <w:rPr>
      <w:rFonts w:ascii="LegacySanITCBoo" w:hAnsi="LegacySanITCBoo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extoindependiente31">
    <w:name w:val="Texto independiente 31"/>
    <w:basedOn w:val="Normal"/>
    <w:rsid w:val="008D3B0F"/>
    <w:pPr>
      <w:suppressAutoHyphens/>
      <w:jc w:val="both"/>
    </w:pPr>
    <w:rPr>
      <w:rFonts w:ascii="Arial" w:eastAsia="Times New Roman" w:hAnsi="Arial" w:cs="Arial"/>
      <w:kern w:val="2"/>
      <w:sz w:val="24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28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46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4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73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0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94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2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6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7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3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9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7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8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1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2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1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7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16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3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6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7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4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2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5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1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80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5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5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2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3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2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2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63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4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7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12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1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3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7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3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2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3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8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2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4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92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8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2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8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0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6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9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4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6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5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8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7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4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53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57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3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52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4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6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1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7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29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9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8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9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44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2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7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1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4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3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5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2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1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1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8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7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6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9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43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4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5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1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1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1F588E-C103-4240-91CE-8A4A05A8BF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11</Pages>
  <Words>2318</Words>
  <Characters>12751</Characters>
  <Application>Microsoft Office Word</Application>
  <DocSecurity>0</DocSecurity>
  <Lines>106</Lines>
  <Paragraphs>30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15039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CARMEN DE OLIVES</dc:creator>
  <cp:keywords/>
  <dc:description/>
  <cp:lastModifiedBy>Jose Maria Ginard</cp:lastModifiedBy>
  <cp:revision>31</cp:revision>
  <cp:lastPrinted>2025-06-26T11:49:00Z</cp:lastPrinted>
  <dcterms:created xsi:type="dcterms:W3CDTF">2025-07-25T11:31:00Z</dcterms:created>
  <dcterms:modified xsi:type="dcterms:W3CDTF">2025-08-06T07:42:00Z</dcterms:modified>
</cp:coreProperties>
</file>