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FB6ED8B" w14:textId="77777777" w:rsidR="00CA0402" w:rsidRPr="000F3097" w:rsidRDefault="00CA0402" w:rsidP="00CA0402">
      <w:r w:rsidRPr="000F3097">
        <w:rPr>
          <w:b/>
          <w:bCs/>
          <w:color w:val="000000"/>
        </w:rPr>
        <w:t>ANEXO 1</w:t>
      </w:r>
    </w:p>
    <w:p w14:paraId="07C3E443" w14:textId="77777777" w:rsidR="00CA0402" w:rsidRPr="000F3097" w:rsidRDefault="00CA0402" w:rsidP="000D276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0F3097">
        <w:rPr>
          <w:b/>
          <w:bCs/>
          <w:color w:val="000000"/>
        </w:rPr>
        <w:t>Justificación de participación en el programa «Tutorías Teatrales» para el curso 2026-2027</w:t>
      </w:r>
    </w:p>
    <w:p w14:paraId="01188E00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/>
        <w:rPr>
          <w:color w:val="000000"/>
        </w:rPr>
      </w:pPr>
    </w:p>
    <w:tbl>
      <w:tblPr>
        <w:tblW w:w="9113" w:type="dxa"/>
        <w:tblInd w:w="-600" w:type="dxa"/>
        <w:tblLayout w:type="fixed"/>
        <w:tblLook w:val="0000" w:firstRow="0" w:lastRow="0" w:firstColumn="0" w:lastColumn="0" w:noHBand="0" w:noVBand="0"/>
      </w:tblPr>
      <w:tblGrid>
        <w:gridCol w:w="2220"/>
        <w:gridCol w:w="6893"/>
      </w:tblGrid>
      <w:tr w:rsidR="00CA0402" w:rsidRPr="000F3097" w14:paraId="60A26DD7" w14:textId="77777777" w:rsidTr="005F7FE1">
        <w:trPr>
          <w:trHeight w:val="390"/>
        </w:trPr>
        <w:tc>
          <w:tcPr>
            <w:tcW w:w="2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</w:tcPr>
          <w:p w14:paraId="260C3732" w14:textId="77777777" w:rsidR="00CA0402" w:rsidRPr="000F3097" w:rsidRDefault="00CA0402" w:rsidP="005F7FE1">
            <w:r w:rsidRPr="000F3097">
              <w:rPr>
                <w:b/>
                <w:bCs/>
                <w:color w:val="000000"/>
              </w:rPr>
              <w:t>Nombre del centro</w:t>
            </w:r>
          </w:p>
        </w:tc>
        <w:tc>
          <w:tcPr>
            <w:tcW w:w="68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3DAE3E8D" w14:textId="77777777" w:rsidR="00CA0402" w:rsidRPr="000F3097" w:rsidRDefault="00CA0402" w:rsidP="005F7FE1">
            <w:pPr>
              <w:ind w:left="737"/>
              <w:rPr>
                <w:rFonts w:ascii="Cambria" w:eastAsia="Cambria" w:hAnsi="Cambria" w:cs="Cambria"/>
                <w:color w:val="000000"/>
              </w:rPr>
            </w:pPr>
          </w:p>
        </w:tc>
      </w:tr>
      <w:tr w:rsidR="00CA0402" w:rsidRPr="000F3097" w14:paraId="778B19D8" w14:textId="77777777" w:rsidTr="005F7FE1">
        <w:trPr>
          <w:trHeight w:val="390"/>
        </w:trPr>
        <w:tc>
          <w:tcPr>
            <w:tcW w:w="2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DDDDD"/>
          </w:tcPr>
          <w:p w14:paraId="525CC5B1" w14:textId="77777777" w:rsidR="00CA0402" w:rsidRPr="000F3097" w:rsidRDefault="00CA0402" w:rsidP="005F7FE1">
            <w:r w:rsidRPr="000F3097">
              <w:rPr>
                <w:sz w:val="18"/>
                <w:szCs w:val="18"/>
              </w:rPr>
              <w:t>Cursos en los que el centro ha participado en el programa</w:t>
            </w:r>
          </w:p>
        </w:tc>
        <w:tc>
          <w:tcPr>
            <w:tcW w:w="68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C19096B" w14:textId="77777777" w:rsidR="00CA0402" w:rsidRPr="000F3097" w:rsidRDefault="00CA0402" w:rsidP="005F7FE1">
            <w:pPr>
              <w:ind w:left="720"/>
              <w:rPr>
                <w:rFonts w:ascii="Cambria" w:eastAsia="Cambria" w:hAnsi="Cambria" w:cs="Cambria"/>
                <w:color w:val="000000"/>
              </w:rPr>
            </w:pPr>
          </w:p>
        </w:tc>
      </w:tr>
    </w:tbl>
    <w:p w14:paraId="32DFE808" w14:textId="77777777" w:rsidR="0005318A" w:rsidRPr="007637C1" w:rsidRDefault="0005318A" w:rsidP="0005318A">
      <w:pPr>
        <w:rPr>
          <w:color w:val="000000"/>
        </w:rPr>
      </w:pPr>
    </w:p>
    <w:tbl>
      <w:tblPr>
        <w:tblW w:w="9075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4395"/>
        <w:gridCol w:w="397"/>
        <w:gridCol w:w="1871"/>
        <w:gridCol w:w="2412"/>
      </w:tblGrid>
      <w:tr w:rsidR="0005318A" w:rsidRPr="007637C1" w14:paraId="6CF0C490" w14:textId="77777777" w:rsidTr="00862F7C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hideMark/>
          </w:tcPr>
          <w:p w14:paraId="52D53A98" w14:textId="77777777" w:rsidR="0005318A" w:rsidRPr="007637C1" w:rsidRDefault="0005318A" w:rsidP="00862F7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637C1">
              <w:rPr>
                <w:b/>
                <w:bCs/>
                <w:sz w:val="20"/>
                <w:szCs w:val="20"/>
              </w:rPr>
              <w:t>Número total de grupos con los que participa el centro:</w:t>
            </w:r>
          </w:p>
        </w:tc>
        <w:tc>
          <w:tcPr>
            <w:tcW w:w="22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hideMark/>
          </w:tcPr>
          <w:p w14:paraId="5935C231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rFonts w:ascii="Segoe UI Symbol" w:hAnsi="Segoe UI Symbol" w:cs="Segoe UI Symbol"/>
                <w:color w:val="000000"/>
                <w:sz w:val="20"/>
                <w:szCs w:val="20"/>
              </w:rPr>
              <w:t>☐</w:t>
            </w:r>
            <w:r w:rsidRPr="007637C1">
              <w:rPr>
                <w:color w:val="000000"/>
                <w:sz w:val="20"/>
                <w:szCs w:val="20"/>
              </w:rPr>
              <w:t xml:space="preserve"> 1 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hideMark/>
          </w:tcPr>
          <w:p w14:paraId="7E67BDFE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rFonts w:ascii="Segoe UI Symbol" w:hAnsi="Segoe UI Symbol" w:cs="Segoe UI Symbol"/>
                <w:color w:val="000000"/>
                <w:sz w:val="20"/>
                <w:szCs w:val="20"/>
              </w:rPr>
              <w:t>☐</w:t>
            </w:r>
            <w:r w:rsidRPr="007637C1">
              <w:rPr>
                <w:color w:val="000000"/>
                <w:sz w:val="20"/>
                <w:szCs w:val="20"/>
              </w:rPr>
              <w:t xml:space="preserve"> 2</w:t>
            </w:r>
          </w:p>
        </w:tc>
      </w:tr>
      <w:tr w:rsidR="0005318A" w:rsidRPr="007637C1" w14:paraId="75BDD2D3" w14:textId="77777777" w:rsidTr="00862F7C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hideMark/>
          </w:tcPr>
          <w:p w14:paraId="6BB1BBED" w14:textId="77777777" w:rsidR="0005318A" w:rsidRPr="007637C1" w:rsidRDefault="0005318A" w:rsidP="00862F7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637C1">
              <w:rPr>
                <w:b/>
                <w:bCs/>
                <w:sz w:val="20"/>
                <w:szCs w:val="20"/>
              </w:rPr>
              <w:t>Cursos y grupos participantes</w:t>
            </w:r>
          </w:p>
        </w:tc>
        <w:tc>
          <w:tcPr>
            <w:tcW w:w="468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hideMark/>
          </w:tcPr>
          <w:p w14:paraId="1C83576E" w14:textId="77777777" w:rsidR="0005318A" w:rsidRPr="007637C1" w:rsidRDefault="0005318A" w:rsidP="00862F7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637C1">
              <w:rPr>
                <w:b/>
                <w:bCs/>
                <w:color w:val="000000"/>
                <w:sz w:val="20"/>
                <w:szCs w:val="20"/>
              </w:rPr>
              <w:t>Modalidad:</w:t>
            </w:r>
          </w:p>
        </w:tc>
      </w:tr>
      <w:tr w:rsidR="0005318A" w:rsidRPr="007637C1" w14:paraId="1FB653D4" w14:textId="77777777" w:rsidTr="00862F7C">
        <w:trPr>
          <w:trHeight w:val="682"/>
        </w:trPr>
        <w:tc>
          <w:tcPr>
            <w:tcW w:w="439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E4DEDE1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  <w:p w14:paraId="5EAB82B7" w14:textId="1AF1C6AD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color w:val="000000"/>
                <w:sz w:val="20"/>
                <w:szCs w:val="20"/>
              </w:rPr>
              <w:t>Grup</w:t>
            </w:r>
            <w:r>
              <w:rPr>
                <w:color w:val="000000"/>
                <w:sz w:val="20"/>
                <w:szCs w:val="20"/>
              </w:rPr>
              <w:t>o</w:t>
            </w:r>
            <w:r w:rsidRPr="007637C1">
              <w:rPr>
                <w:color w:val="000000"/>
                <w:sz w:val="20"/>
                <w:szCs w:val="20"/>
              </w:rPr>
              <w:t xml:space="preserve"> 1: _____________________________________</w:t>
            </w:r>
          </w:p>
          <w:p w14:paraId="74C2863C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  <w:p w14:paraId="65A4B13E" w14:textId="0B3EFCC3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color w:val="000000"/>
                <w:sz w:val="20"/>
                <w:szCs w:val="20"/>
              </w:rPr>
              <w:t>Grup</w:t>
            </w:r>
            <w:r>
              <w:rPr>
                <w:color w:val="000000"/>
                <w:sz w:val="20"/>
                <w:szCs w:val="20"/>
              </w:rPr>
              <w:t>o</w:t>
            </w:r>
            <w:r w:rsidRPr="007637C1">
              <w:rPr>
                <w:color w:val="000000"/>
                <w:sz w:val="20"/>
                <w:szCs w:val="20"/>
              </w:rPr>
              <w:t xml:space="preserve"> 2: ____________________________</w:t>
            </w:r>
            <w:r w:rsidR="00AE6172">
              <w:rPr>
                <w:color w:val="000000"/>
                <w:sz w:val="20"/>
                <w:szCs w:val="20"/>
              </w:rPr>
              <w:t>______</w:t>
            </w:r>
            <w:r w:rsidRPr="007637C1">
              <w:rPr>
                <w:color w:val="000000"/>
                <w:sz w:val="20"/>
                <w:szCs w:val="20"/>
              </w:rPr>
              <w:t>___</w:t>
            </w:r>
          </w:p>
          <w:p w14:paraId="7A3084B1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color w:val="000000"/>
                <w:sz w:val="20"/>
                <w:szCs w:val="20"/>
              </w:rPr>
              <w:t xml:space="preserve">(si </w:t>
            </w:r>
            <w:r>
              <w:rPr>
                <w:color w:val="000000"/>
                <w:sz w:val="20"/>
                <w:szCs w:val="20"/>
              </w:rPr>
              <w:t>es necesario</w:t>
            </w:r>
            <w:r w:rsidRPr="007637C1">
              <w:rPr>
                <w:color w:val="000000"/>
                <w:sz w:val="20"/>
                <w:szCs w:val="20"/>
              </w:rPr>
              <w:t>)</w:t>
            </w:r>
          </w:p>
          <w:p w14:paraId="325F6D18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1E8EFB0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2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hideMark/>
          </w:tcPr>
          <w:p w14:paraId="303FEEBB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color w:val="000000"/>
                <w:sz w:val="20"/>
                <w:szCs w:val="20"/>
              </w:rPr>
              <w:t>Tutorías Teatrales</w:t>
            </w:r>
          </w:p>
        </w:tc>
      </w:tr>
      <w:tr w:rsidR="0005318A" w:rsidRPr="007637C1" w14:paraId="601D1FC1" w14:textId="77777777" w:rsidTr="00862F7C">
        <w:trPr>
          <w:trHeight w:val="563"/>
        </w:trPr>
        <w:tc>
          <w:tcPr>
            <w:tcW w:w="439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14:paraId="30BAA1F7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2E4522E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2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hideMark/>
          </w:tcPr>
          <w:p w14:paraId="0C317333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color w:val="000000"/>
                <w:sz w:val="20"/>
                <w:szCs w:val="20"/>
              </w:rPr>
              <w:t>Tutorías Teatrales con música escenificada</w:t>
            </w:r>
          </w:p>
        </w:tc>
      </w:tr>
      <w:tr w:rsidR="0005318A" w:rsidRPr="007637C1" w14:paraId="053CABB9" w14:textId="77777777" w:rsidTr="00862F7C">
        <w:trPr>
          <w:trHeight w:val="455"/>
        </w:trPr>
        <w:tc>
          <w:tcPr>
            <w:tcW w:w="439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14:paraId="585810BC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586E0DA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2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hideMark/>
          </w:tcPr>
          <w:p w14:paraId="626CDBE4" w14:textId="77777777" w:rsidR="0005318A" w:rsidRPr="007637C1" w:rsidRDefault="0005318A" w:rsidP="00862F7C">
            <w:pPr>
              <w:rPr>
                <w:color w:val="000000"/>
                <w:sz w:val="20"/>
                <w:szCs w:val="20"/>
              </w:rPr>
            </w:pPr>
            <w:r w:rsidRPr="007637C1">
              <w:rPr>
                <w:color w:val="000000"/>
                <w:sz w:val="20"/>
                <w:szCs w:val="20"/>
              </w:rPr>
              <w:t>Tutorías Danza</w:t>
            </w:r>
          </w:p>
        </w:tc>
      </w:tr>
    </w:tbl>
    <w:p w14:paraId="03948F49" w14:textId="77777777" w:rsidR="0005318A" w:rsidRPr="007637C1" w:rsidRDefault="0005318A" w:rsidP="0005318A">
      <w:pPr>
        <w:rPr>
          <w:color w:val="000000"/>
        </w:rPr>
      </w:pPr>
    </w:p>
    <w:tbl>
      <w:tblPr>
        <w:tblW w:w="9160" w:type="dxa"/>
        <w:tblInd w:w="-615" w:type="dxa"/>
        <w:tblLayout w:type="fixed"/>
        <w:tblLook w:val="0000" w:firstRow="0" w:lastRow="0" w:firstColumn="0" w:lastColumn="0" w:noHBand="0" w:noVBand="0"/>
      </w:tblPr>
      <w:tblGrid>
        <w:gridCol w:w="9160"/>
      </w:tblGrid>
      <w:tr w:rsidR="00CA0402" w:rsidRPr="000F3097" w14:paraId="048892C8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759587D3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1. Motivo/justificación de participación en el programa </w:t>
            </w:r>
            <w:r w:rsidRPr="000F3097">
              <w:rPr>
                <w:b/>
                <w:bCs/>
                <w:color w:val="000000"/>
                <w:sz w:val="16"/>
                <w:szCs w:val="16"/>
              </w:rPr>
              <w:t xml:space="preserve">(máx. 2 puntos) </w:t>
            </w:r>
          </w:p>
        </w:tc>
      </w:tr>
      <w:tr w:rsidR="00CA0402" w:rsidRPr="000F3097" w14:paraId="1F39125F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14:paraId="0673B024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Compromiso del centro con este programa de formación e innovación.</w:t>
            </w:r>
          </w:p>
        </w:tc>
      </w:tr>
      <w:tr w:rsidR="00CA0402" w:rsidRPr="000F3097" w14:paraId="1D63A1F8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B82905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0AE74A0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661060E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24BC9259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12496536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2. Objetivos que el centro pretende trabajar con este proyecto </w:t>
            </w:r>
            <w:r w:rsidRPr="000F3097">
              <w:rPr>
                <w:b/>
                <w:bCs/>
                <w:color w:val="000000"/>
                <w:sz w:val="16"/>
                <w:szCs w:val="16"/>
              </w:rPr>
              <w:t xml:space="preserve">(máx. 1 punto) </w:t>
            </w:r>
          </w:p>
        </w:tc>
      </w:tr>
      <w:tr w:rsidR="00CA0402" w:rsidRPr="000F3097" w14:paraId="53088D3E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14:paraId="71472FFA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Objetivos centrados en la expresión dramática y el trabajo de las emociones.</w:t>
            </w:r>
          </w:p>
        </w:tc>
      </w:tr>
      <w:tr w:rsidR="00CA0402" w:rsidRPr="000F3097" w14:paraId="513234F1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A1F747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73C2E29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167CEA3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607A992D" w14:textId="77777777" w:rsidTr="005F7FE1">
        <w:trPr>
          <w:trHeight w:val="532"/>
        </w:trPr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0E25F02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bookmarkStart w:id="0" w:name="bookmark=id.rpd7xrsc4ycg" w:colFirst="0" w:colLast="0"/>
            <w:bookmarkEnd w:id="0"/>
            <w:r w:rsidRPr="000F3097">
              <w:rPr>
                <w:b/>
                <w:bCs/>
                <w:color w:val="000000"/>
              </w:rPr>
              <w:t xml:space="preserve">3. Organización o flexibilidad en la confección de los horarios según las necesidades del programa para alcanzar sus objetivos </w:t>
            </w:r>
            <w:r w:rsidRPr="000F3097">
              <w:rPr>
                <w:b/>
                <w:bCs/>
                <w:color w:val="000000"/>
                <w:sz w:val="16"/>
                <w:szCs w:val="16"/>
              </w:rPr>
              <w:t>(máx. 1 punto)</w:t>
            </w:r>
          </w:p>
        </w:tc>
      </w:tr>
      <w:tr w:rsidR="00CA0402" w:rsidRPr="000F3097" w14:paraId="1C23E5AB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5A53361A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454F6CB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130AB08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1FB52450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282E9FCC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4. Metodología del centro </w:t>
            </w:r>
            <w:r w:rsidRPr="000F3097">
              <w:rPr>
                <w:b/>
                <w:bCs/>
                <w:color w:val="000000"/>
                <w:sz w:val="16"/>
                <w:szCs w:val="16"/>
              </w:rPr>
              <w:t xml:space="preserve">(máx. 2 puntos) </w:t>
            </w:r>
          </w:p>
        </w:tc>
      </w:tr>
      <w:tr w:rsidR="00CA0402" w:rsidRPr="000F3097" w14:paraId="19FE1432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14:paraId="033EC451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Resumen sobre la metodología de trabajo del centro educativo: metodologías innovadoras de aprendizaje que incluyan la práctica (representación), herramientas motivacionales que fomenten la autoestima, la capacidad crítica y la creación artística, etc. (máx. 250 palabras)</w:t>
            </w:r>
          </w:p>
        </w:tc>
      </w:tr>
      <w:tr w:rsidR="00CA0402" w:rsidRPr="000F3097" w14:paraId="7BD77479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359818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5BCC08B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3D763B8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6D702250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139C478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5. Posibilidades de continuar con el proyecto (implicación del claustro) </w:t>
            </w:r>
            <w:r w:rsidRPr="000F3097">
              <w:rPr>
                <w:b/>
                <w:bCs/>
                <w:color w:val="000000"/>
                <w:sz w:val="16"/>
                <w:szCs w:val="16"/>
              </w:rPr>
              <w:t>(máx. 1 punto)</w:t>
            </w:r>
          </w:p>
        </w:tc>
      </w:tr>
      <w:tr w:rsidR="00CA0402" w:rsidRPr="000F3097" w14:paraId="7F3EA7A5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1E139F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3879AFF1" w14:textId="77777777" w:rsidR="00EE7A3A" w:rsidRPr="000F3097" w:rsidRDefault="00EE7A3A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2F5F8A0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55887B0C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21B2703C" w14:textId="77777777" w:rsidR="00CA0402" w:rsidRPr="000F3097" w:rsidRDefault="00CA0402" w:rsidP="005F7FE1">
            <w:r w:rsidRPr="000F3097">
              <w:rPr>
                <w:b/>
                <w:bCs/>
                <w:color w:val="000000"/>
              </w:rPr>
              <w:lastRenderedPageBreak/>
              <w:t>6. Propuestas de transferencia: cambios que se realizarán en el centro o en las aulas (metodológicos u organizativos) (</w:t>
            </w:r>
            <w:r w:rsidRPr="000F3097">
              <w:rPr>
                <w:b/>
                <w:bCs/>
                <w:sz w:val="18"/>
                <w:szCs w:val="18"/>
              </w:rPr>
              <w:t>máx. 2 puntos)</w:t>
            </w:r>
          </w:p>
        </w:tc>
      </w:tr>
      <w:tr w:rsidR="00CA0402" w:rsidRPr="000F3097" w14:paraId="30D5F711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FE55F9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4D91E53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711397C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17B329A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4F51BC8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0DB9ED6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4E68E78D" w14:textId="77777777" w:rsidTr="005F7FE1"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0C0C0"/>
          </w:tcPr>
          <w:p w14:paraId="1B740EC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0"/>
              </w:tabs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7. Medidas para difundir el programa entre la comunidad educativa y fomentar la participación de las familias </w:t>
            </w:r>
            <w:r w:rsidRPr="000F3097">
              <w:rPr>
                <w:b/>
                <w:bCs/>
                <w:color w:val="000000"/>
                <w:sz w:val="16"/>
                <w:szCs w:val="16"/>
              </w:rPr>
              <w:t>(máx. 1 punto)</w:t>
            </w:r>
          </w:p>
        </w:tc>
      </w:tr>
      <w:tr w:rsidR="00CA0402" w:rsidRPr="000F3097" w14:paraId="5E18DF68" w14:textId="77777777" w:rsidTr="005F7FE1">
        <w:trPr>
          <w:trHeight w:val="430"/>
        </w:trPr>
        <w:tc>
          <w:tcPr>
            <w:tcW w:w="9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DDD"/>
          </w:tcPr>
          <w:p w14:paraId="2987E996" w14:textId="77777777" w:rsidR="00CA0402" w:rsidRPr="000F3097" w:rsidRDefault="00CA0402" w:rsidP="005F7FE1">
            <w:r w:rsidRPr="000F3097">
              <w:rPr>
                <w:color w:val="000000"/>
                <w:sz w:val="18"/>
                <w:szCs w:val="18"/>
              </w:rPr>
              <w:t>Posibilidad de organizar una representación teatral en el centro o en un espacio escénico cercano para hacer difusión entre la comunidad educativa, el barrio, municipio, etc.</w:t>
            </w:r>
          </w:p>
        </w:tc>
      </w:tr>
      <w:tr w:rsidR="00CA0402" w:rsidRPr="000F3097" w14:paraId="4BC3F371" w14:textId="77777777" w:rsidTr="005F7FE1">
        <w:trPr>
          <w:trHeight w:val="1080"/>
        </w:trPr>
        <w:tc>
          <w:tcPr>
            <w:tcW w:w="9160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7B3F704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375F1C2E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709"/>
        <w:rPr>
          <w:color w:val="000000"/>
        </w:rPr>
      </w:pPr>
    </w:p>
    <w:p w14:paraId="56C8DA4A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709"/>
        <w:rPr>
          <w:color w:val="000000"/>
        </w:rPr>
      </w:pPr>
      <w:r w:rsidRPr="000F3097">
        <w:rPr>
          <w:color w:val="000000"/>
        </w:rPr>
        <w:t>______________________________________, de ______________________ de 2026</w:t>
      </w:r>
    </w:p>
    <w:p w14:paraId="726B30F5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/>
        <w:rPr>
          <w:color w:val="000000"/>
        </w:rPr>
      </w:pPr>
    </w:p>
    <w:p w14:paraId="15420C4F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709"/>
        <w:rPr>
          <w:color w:val="000000"/>
        </w:rPr>
      </w:pPr>
      <w:r w:rsidRPr="000F3097">
        <w:rPr>
          <w:color w:val="000000"/>
        </w:rPr>
        <w:t>El director / La directora</w:t>
      </w:r>
    </w:p>
    <w:p w14:paraId="21DEFC5B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/>
        <w:rPr>
          <w:color w:val="000000"/>
        </w:rPr>
      </w:pPr>
    </w:p>
    <w:p w14:paraId="0283F7BE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/>
        <w:rPr>
          <w:color w:val="000000"/>
        </w:rPr>
      </w:pPr>
    </w:p>
    <w:p w14:paraId="1BC3EED8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/>
        <w:rPr>
          <w:color w:val="000000"/>
        </w:rPr>
      </w:pPr>
    </w:p>
    <w:p w14:paraId="46AE9E80" w14:textId="11630895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709"/>
        <w:rPr>
          <w:color w:val="000000"/>
        </w:rPr>
      </w:pPr>
      <w:r w:rsidRPr="000F3097">
        <w:rPr>
          <w:color w:val="808080"/>
          <w:sz w:val="18"/>
          <w:szCs w:val="18"/>
        </w:rPr>
        <w:t xml:space="preserve">[rúbrica]                                </w:t>
      </w:r>
      <w:r w:rsidR="00D1032F" w:rsidRPr="000F3097">
        <w:rPr>
          <w:color w:val="808080"/>
          <w:sz w:val="18"/>
          <w:szCs w:val="18"/>
        </w:rPr>
        <w:t xml:space="preserve">  [</w:t>
      </w:r>
      <w:r w:rsidRPr="000F3097">
        <w:rPr>
          <w:color w:val="808080"/>
          <w:sz w:val="18"/>
          <w:szCs w:val="18"/>
        </w:rPr>
        <w:t>sello del centro]</w:t>
      </w:r>
    </w:p>
    <w:p w14:paraId="340370AA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/>
        <w:rPr>
          <w:color w:val="000000"/>
        </w:rPr>
      </w:pPr>
    </w:p>
    <w:p w14:paraId="0305ED46" w14:textId="5E168883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 w:hanging="482"/>
        <w:rPr>
          <w:color w:val="000000"/>
        </w:rPr>
      </w:pPr>
      <w:r w:rsidRPr="000F3097">
        <w:rPr>
          <w:color w:val="000000"/>
        </w:rPr>
        <w:t xml:space="preserve">Nombre y </w:t>
      </w:r>
      <w:r w:rsidR="00175A37">
        <w:rPr>
          <w:color w:val="000000"/>
        </w:rPr>
        <w:t>apellidos</w:t>
      </w:r>
      <w:r w:rsidRPr="000F3097">
        <w:rPr>
          <w:color w:val="000000"/>
        </w:rPr>
        <w:t>:</w:t>
      </w:r>
    </w:p>
    <w:p w14:paraId="156C3CCC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ind w:left="-227" w:hanging="482"/>
        <w:rPr>
          <w:color w:val="000000"/>
        </w:rPr>
      </w:pPr>
    </w:p>
    <w:sectPr w:rsidR="00CA0402" w:rsidRPr="000F3097" w:rsidSect="00AF72E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754" w:right="851" w:bottom="1701" w:left="2552" w:header="426" w:footer="5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196AA" w14:textId="77777777" w:rsidR="00C94B57" w:rsidRPr="000F3097" w:rsidRDefault="00C94B57">
      <w:r w:rsidRPr="000F3097">
        <w:separator/>
      </w:r>
    </w:p>
  </w:endnote>
  <w:endnote w:type="continuationSeparator" w:id="0">
    <w:p w14:paraId="44C865BB" w14:textId="77777777" w:rsidR="00C94B57" w:rsidRPr="000F3097" w:rsidRDefault="00C94B57">
      <w:r w:rsidRPr="000F309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oto Sans Symbols">
    <w:altName w:val="Calibri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0">
    <w:charset w:val="00"/>
    <w:family w:val="auto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24621" w:rsidRPr="000F3097" w14:paraId="2C0D26E1" w14:textId="77777777">
      <w:trPr>
        <w:trHeight w:val="1140"/>
      </w:trPr>
      <w:tc>
        <w:tcPr>
          <w:tcW w:w="2724" w:type="dxa"/>
          <w:vAlign w:val="bottom"/>
        </w:tcPr>
        <w:p w14:paraId="49FD54FB" w14:textId="77777777" w:rsidR="00224621" w:rsidRPr="000F3097" w:rsidRDefault="00224621">
          <w:pPr>
            <w:pStyle w:val="WW-Peudepgina"/>
            <w:snapToGrid w:val="0"/>
          </w:pPr>
          <w:r w:rsidRPr="000F3097">
            <w:rPr>
              <w:rFonts w:ascii="Noto Sans" w:hAnsi="Noto Sans" w:cs="Noto Sans"/>
            </w:rPr>
            <w:t>C. del Ter, 16</w:t>
          </w:r>
        </w:p>
        <w:p w14:paraId="16B20930" w14:textId="77777777" w:rsidR="00224621" w:rsidRPr="000F3097" w:rsidRDefault="00224621">
          <w:pPr>
            <w:pStyle w:val="WW-Peudepgina"/>
          </w:pPr>
          <w:r w:rsidRPr="000F3097">
            <w:rPr>
              <w:rFonts w:ascii="Noto Sans" w:hAnsi="Noto Sans" w:cs="Noto Sans"/>
            </w:rPr>
            <w:t xml:space="preserve">07009 Palma </w:t>
          </w:r>
        </w:p>
        <w:p w14:paraId="47172E69" w14:textId="77777777" w:rsidR="00224621" w:rsidRPr="000F3097" w:rsidRDefault="00224621">
          <w:r w:rsidRPr="000F3097">
            <w:rPr>
              <w:rFonts w:eastAsia="Times New Roman"/>
              <w:sz w:val="15"/>
              <w:szCs w:val="15"/>
            </w:rPr>
            <w:t>Tel. 971 17 77 81</w:t>
          </w:r>
        </w:p>
        <w:p w14:paraId="5F5C3FEB" w14:textId="77777777" w:rsidR="00224621" w:rsidRPr="000F3097" w:rsidRDefault="00224621">
          <w:pPr>
            <w:pStyle w:val="WW-Peudepgina"/>
            <w:rPr>
              <w:rFonts w:ascii="Noto Sans" w:hAnsi="Noto Sans" w:cs="Noto Sans"/>
              <w:color w:val="FF0000"/>
            </w:rPr>
          </w:pPr>
          <w:hyperlink r:id="rId1" w:anchor="_blank" w:history="1">
            <w:r w:rsidRPr="000F3097">
              <w:rPr>
                <w:rStyle w:val="Hipervnculo"/>
                <w:rFonts w:ascii="Noto Sans" w:hAnsi="Noto Sans" w:cs="Noto Sans"/>
                <w:u w:val="none"/>
                <w:shd w:val="clear" w:color="auto" w:fill="FFFFFF"/>
              </w:rPr>
              <w:t>dgpiadme.caib.es</w:t>
            </w:r>
          </w:hyperlink>
        </w:p>
      </w:tc>
      <w:tc>
        <w:tcPr>
          <w:tcW w:w="4589" w:type="dxa"/>
        </w:tcPr>
        <w:p w14:paraId="710D090A" w14:textId="77777777" w:rsidR="00224621" w:rsidRPr="000F3097" w:rsidRDefault="00224621">
          <w:pPr>
            <w:pStyle w:val="WW-Peudepgina"/>
            <w:snapToGrid w:val="0"/>
            <w:jc w:val="center"/>
            <w:rPr>
              <w:rFonts w:ascii="Noto Sans" w:hAnsi="Noto Sans" w:cs="Noto Sans"/>
              <w:color w:val="FF0000"/>
            </w:rPr>
          </w:pPr>
        </w:p>
      </w:tc>
      <w:tc>
        <w:tcPr>
          <w:tcW w:w="2723" w:type="dxa"/>
          <w:vAlign w:val="bottom"/>
        </w:tcPr>
        <w:p w14:paraId="1C20A957" w14:textId="77777777" w:rsidR="00224621" w:rsidRPr="000F3097" w:rsidRDefault="00224621">
          <w:pPr>
            <w:pStyle w:val="Nmerodepgina"/>
            <w:rPr>
              <w:sz w:val="15"/>
              <w:szCs w:val="15"/>
            </w:rPr>
          </w:pPr>
          <w:r w:rsidRPr="000F3097">
            <w:rPr>
              <w:rFonts w:ascii="Noto Sans" w:hAnsi="Noto Sans" w:cs="Noto Sans"/>
            </w:rPr>
            <w:fldChar w:fldCharType="begin"/>
          </w:r>
          <w:r w:rsidRPr="000F3097">
            <w:rPr>
              <w:rFonts w:ascii="Noto Sans" w:hAnsi="Noto Sans" w:cs="Noto Sans"/>
            </w:rPr>
            <w:instrText xml:space="preserve"> PAGE </w:instrText>
          </w:r>
          <w:r w:rsidRPr="000F3097">
            <w:rPr>
              <w:rFonts w:ascii="Noto Sans" w:hAnsi="Noto Sans" w:cs="Noto Sans"/>
            </w:rPr>
            <w:fldChar w:fldCharType="separate"/>
          </w:r>
          <w:r w:rsidRPr="000F3097">
            <w:rPr>
              <w:rFonts w:ascii="Noto Sans" w:hAnsi="Noto Sans" w:cs="Noto Sans"/>
            </w:rPr>
            <w:t>11</w:t>
          </w:r>
          <w:r w:rsidRPr="000F3097">
            <w:rPr>
              <w:rFonts w:ascii="Noto Sans" w:hAnsi="Noto Sans" w:cs="Noto Sans"/>
            </w:rPr>
            <w:fldChar w:fldCharType="end"/>
          </w:r>
        </w:p>
      </w:tc>
    </w:tr>
  </w:tbl>
  <w:p w14:paraId="0F994907" w14:textId="77777777" w:rsidR="00224621" w:rsidRPr="000F3097" w:rsidRDefault="00224621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24621" w:rsidRPr="000F3097" w14:paraId="4CC553B1" w14:textId="77777777">
      <w:trPr>
        <w:trHeight w:val="1140"/>
      </w:trPr>
      <w:tc>
        <w:tcPr>
          <w:tcW w:w="2724" w:type="dxa"/>
          <w:vAlign w:val="bottom"/>
        </w:tcPr>
        <w:p w14:paraId="6362A875" w14:textId="77777777" w:rsidR="00224621" w:rsidRPr="000F3097" w:rsidRDefault="00224621">
          <w:pPr>
            <w:pStyle w:val="Piedepgina1"/>
          </w:pPr>
          <w:r w:rsidRPr="000F3097">
            <w:rPr>
              <w:rFonts w:ascii="Noto Sans" w:hAnsi="Noto Sans" w:cs="Noto Sans"/>
            </w:rPr>
            <w:t>C. del Ter, 16</w:t>
          </w:r>
        </w:p>
        <w:p w14:paraId="5AE5762E" w14:textId="77777777" w:rsidR="00224621" w:rsidRPr="000F3097" w:rsidRDefault="00224621">
          <w:pPr>
            <w:pStyle w:val="Piedepgina1"/>
          </w:pPr>
          <w:r w:rsidRPr="000F3097">
            <w:rPr>
              <w:rFonts w:ascii="Noto Sans" w:hAnsi="Noto Sans" w:cs="Noto Sans"/>
            </w:rPr>
            <w:t xml:space="preserve">07009 Palma </w:t>
          </w:r>
        </w:p>
        <w:p w14:paraId="2FF3AF35" w14:textId="77777777" w:rsidR="00224621" w:rsidRPr="000F3097" w:rsidRDefault="00224621">
          <w:r w:rsidRPr="000F3097">
            <w:rPr>
              <w:rFonts w:eastAsia="Times New Roman"/>
              <w:sz w:val="15"/>
              <w:szCs w:val="15"/>
            </w:rPr>
            <w:t>Tel. 971 17 77 81</w:t>
          </w:r>
        </w:p>
        <w:p w14:paraId="32955EB2" w14:textId="77777777" w:rsidR="00224621" w:rsidRPr="000F3097" w:rsidRDefault="00224621">
          <w:pPr>
            <w:pStyle w:val="WW-Peudepgina"/>
            <w:rPr>
              <w:rFonts w:ascii="Noto Sans" w:hAnsi="Noto Sans" w:cs="Noto Sans"/>
              <w:color w:val="C30045"/>
            </w:rPr>
          </w:pPr>
          <w:hyperlink r:id="rId1" w:anchor="_blank" w:history="1">
            <w:r w:rsidRPr="000F3097">
              <w:rPr>
                <w:rStyle w:val="Hipervnculo"/>
                <w:rFonts w:ascii="Noto Sans" w:hAnsi="Noto Sans" w:cs="Noto Sans"/>
                <w:u w:val="none"/>
                <w:shd w:val="clear" w:color="auto" w:fill="FFFFFF"/>
              </w:rPr>
              <w:t>dgpiadme.caib.es</w:t>
            </w:r>
          </w:hyperlink>
        </w:p>
      </w:tc>
      <w:tc>
        <w:tcPr>
          <w:tcW w:w="4589" w:type="dxa"/>
        </w:tcPr>
        <w:p w14:paraId="275E8F5C" w14:textId="77777777" w:rsidR="00224621" w:rsidRPr="000F3097" w:rsidRDefault="00224621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71AE74D7" w14:textId="77777777" w:rsidR="00224621" w:rsidRPr="000F3097" w:rsidRDefault="00224621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4928833E" w14:textId="77777777" w:rsidR="00224621" w:rsidRPr="000F3097" w:rsidRDefault="00224621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ED960" w14:textId="77777777" w:rsidR="00C94B57" w:rsidRPr="000F3097" w:rsidRDefault="00C94B57">
      <w:r w:rsidRPr="000F3097">
        <w:separator/>
      </w:r>
    </w:p>
  </w:footnote>
  <w:footnote w:type="continuationSeparator" w:id="0">
    <w:p w14:paraId="0E1EA315" w14:textId="77777777" w:rsidR="00C94B57" w:rsidRPr="000F3097" w:rsidRDefault="00C94B57">
      <w:r w:rsidRPr="000F309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99EB4" w14:textId="239A3095" w:rsidR="00224621" w:rsidRPr="000F3097" w:rsidRDefault="00C0090F">
    <w:pPr>
      <w:pStyle w:val="Encabezado"/>
      <w:rPr>
        <w:lang w:eastAsia="es-ES"/>
      </w:rPr>
    </w:pPr>
    <w:r w:rsidRPr="000F3097">
      <w:rPr>
        <w:noProof/>
      </w:rPr>
      <w:drawing>
        <wp:anchor distT="0" distB="0" distL="114935" distR="114935" simplePos="0" relativeHeight="251657728" behindDoc="0" locked="0" layoutInCell="1" allowOverlap="1" wp14:anchorId="54B7B4C2" wp14:editId="593D66B6">
          <wp:simplePos x="0" y="0"/>
          <wp:positionH relativeFrom="margin">
            <wp:posOffset>-1086485</wp:posOffset>
          </wp:positionH>
          <wp:positionV relativeFrom="paragraph">
            <wp:posOffset>-3810</wp:posOffset>
          </wp:positionV>
          <wp:extent cx="558165" cy="78867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3" t="-17" r="-23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7886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25AFC" w14:textId="77777777" w:rsidR="00224621" w:rsidRPr="000F3097" w:rsidRDefault="00224621">
    <w:pPr>
      <w:pStyle w:val="Encabezado"/>
      <w:spacing w:after="600"/>
      <w:ind w:left="-1701"/>
      <w:rPr>
        <w:lang w:eastAsia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 w:val="0"/>
        <w:bCs w:val="0"/>
        <w:i/>
        <w:iCs/>
        <w:lang w:val="ca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 w:val="0"/>
        <w:bCs w:val="0"/>
        <w:sz w:val="22"/>
        <w:szCs w:val="22"/>
        <w:lang w:val="ca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ascii="Noto Sans" w:hAnsi="Noto Sans" w:cs="Noto Sans"/>
        <w:b w:val="0"/>
        <w:bCs w:val="0"/>
        <w:i/>
        <w:iCs/>
        <w:sz w:val="22"/>
        <w:szCs w:val="22"/>
        <w:lang w:val="ca-ES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  <w:sz w:val="22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  <w:sz w:val="22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  <w:sz w:val="22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  <w:sz w:val="22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b w:val="0"/>
        <w:bCs w:val="0"/>
        <w:i/>
        <w:iCs/>
        <w:kern w:val="2"/>
        <w:sz w:val="22"/>
        <w:szCs w:val="22"/>
        <w:lang w:val="es-ES" w:eastAsia="es-ES" w:bidi="ar-SA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</w:abstractNum>
  <w:abstractNum w:abstractNumId="6" w15:restartNumberingAfterBreak="0">
    <w:nsid w:val="00000007"/>
    <w:multiLevelType w:val="multilevel"/>
    <w:tmpl w:val="00000007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 w:val="0"/>
        <w:bCs w:val="0"/>
        <w:i/>
        <w:iCs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7" w15:restartNumberingAfterBreak="0">
    <w:nsid w:val="00000008"/>
    <w:multiLevelType w:val="multilevel"/>
    <w:tmpl w:val="00000008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 w:val="0"/>
        <w:bCs w:val="0"/>
        <w:i/>
        <w:iCs/>
        <w:sz w:val="22"/>
        <w:szCs w:val="22"/>
        <w:lang w:val="ca-E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b w:val="0"/>
        <w:bCs w:val="0"/>
        <w:lang w:val="es-ES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 w:val="0"/>
        <w:bCs w:val="0"/>
        <w:sz w:val="22"/>
        <w:szCs w:val="22"/>
      </w:rPr>
    </w:lvl>
    <w:lvl w:ilvl="1">
      <w:start w:val="1"/>
      <w:numFmt w:val="lowerLetter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2.%3"/>
      <w:lvlJc w:val="right"/>
      <w:pPr>
        <w:tabs>
          <w:tab w:val="num" w:pos="1440"/>
        </w:tabs>
        <w:ind w:left="1800" w:hanging="18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2520" w:hanging="360"/>
      </w:pPr>
    </w:lvl>
    <w:lvl w:ilvl="4">
      <w:start w:val="1"/>
      <w:numFmt w:val="lowerLetter"/>
      <w:lvlText w:val="%4.%5"/>
      <w:lvlJc w:val="left"/>
      <w:pPr>
        <w:tabs>
          <w:tab w:val="num" w:pos="2160"/>
        </w:tabs>
        <w:ind w:left="3240" w:hanging="360"/>
      </w:pPr>
    </w:lvl>
    <w:lvl w:ilvl="5">
      <w:start w:val="1"/>
      <w:numFmt w:val="lowerRoman"/>
      <w:lvlText w:val="%5.%6"/>
      <w:lvlJc w:val="right"/>
      <w:pPr>
        <w:tabs>
          <w:tab w:val="num" w:pos="2520"/>
        </w:tabs>
        <w:ind w:left="3960" w:hanging="18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4680" w:hanging="360"/>
      </w:pPr>
    </w:lvl>
    <w:lvl w:ilvl="7">
      <w:start w:val="1"/>
      <w:numFmt w:val="lowerLetter"/>
      <w:lvlText w:val="%7.%8"/>
      <w:lvlJc w:val="left"/>
      <w:pPr>
        <w:tabs>
          <w:tab w:val="num" w:pos="3240"/>
        </w:tabs>
        <w:ind w:left="5400" w:hanging="360"/>
      </w:pPr>
    </w:lvl>
    <w:lvl w:ilvl="8">
      <w:start w:val="1"/>
      <w:numFmt w:val="lowerRoman"/>
      <w:lvlText w:val="%8.%9"/>
      <w:lvlJc w:val="right"/>
      <w:pPr>
        <w:tabs>
          <w:tab w:val="num" w:pos="360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 w:val="0"/>
        <w:bCs w:val="0"/>
        <w:sz w:val="22"/>
        <w:szCs w:val="22"/>
        <w:lang w:val="ca-ES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lang w:val="es-ES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 w:val="0"/>
        <w:bCs w:val="0"/>
        <w:i w:val="0"/>
        <w:iCs w:val="0"/>
        <w:lang w:val="es-ES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 w:val="0"/>
        <w:bCs w:val="0"/>
        <w:i w:val="0"/>
        <w:iCs w:val="0"/>
        <w:lang w:val="es-ES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 w:val="0"/>
        <w:bCs w:val="0"/>
        <w:i w:val="0"/>
        <w:iCs w:val="0"/>
        <w:lang w:val="es-ES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 w:val="0"/>
        <w:bCs w:val="0"/>
        <w:i w:val="0"/>
        <w:iCs w:val="0"/>
        <w:lang w:val="es-ES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 w:val="0"/>
        <w:bCs w:val="0"/>
        <w:i w:val="0"/>
        <w:iCs w:val="0"/>
        <w:lang w:val="es-ES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 w:val="0"/>
        <w:bCs w:val="0"/>
        <w:i w:val="0"/>
        <w:iCs w:val="0"/>
        <w:lang w:val="es-ES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 w:val="0"/>
        <w:bCs w:val="0"/>
        <w:i w:val="0"/>
        <w:iCs w:val="0"/>
        <w:lang w:val="es-ES"/>
      </w:rPr>
    </w:lvl>
  </w:abstractNum>
  <w:abstractNum w:abstractNumId="10" w15:restartNumberingAfterBreak="0">
    <w:nsid w:val="0000000B"/>
    <w:multiLevelType w:val="multilevel"/>
    <w:tmpl w:val="0000000B"/>
    <w:name w:val="WW8Num13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363" w:hanging="363"/>
      </w:pPr>
      <w:rPr>
        <w:b w:val="0"/>
        <w:bCs w:val="0"/>
        <w:i/>
        <w:iCs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  <w:lang w:val="es-ES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  <w:lang w:val="es-E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  <w:lang w:val="es-ES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  <w:lang w:val="es-ES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  <w:lang w:val="es-ES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  <w:lang w:val="es-ES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  <w:lang w:val="es-ES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  <w:lang w:val="es-ES"/>
      </w:rPr>
    </w:lvl>
  </w:abstractNum>
  <w:abstractNum w:abstractNumId="12" w15:restartNumberingAfterBreak="0">
    <w:nsid w:val="0000000D"/>
    <w:multiLevelType w:val="multilevel"/>
    <w:tmpl w:val="0000000D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lowerRoman"/>
      <w:lvlText w:val="%2.%3"/>
      <w:lvlJc w:val="right"/>
      <w:pPr>
        <w:tabs>
          <w:tab w:val="num" w:pos="1440"/>
        </w:tabs>
        <w:ind w:left="1800" w:hanging="180"/>
      </w:pPr>
      <w:rPr>
        <w:rFonts w:ascii="Wingdings" w:hAnsi="Wingdings" w:cs="Wingdings"/>
      </w:r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lowerLetter"/>
      <w:lvlText w:val="%4.%5"/>
      <w:lvlJc w:val="left"/>
      <w:pPr>
        <w:tabs>
          <w:tab w:val="num" w:pos="2160"/>
        </w:tabs>
        <w:ind w:left="3240" w:hanging="360"/>
      </w:pPr>
    </w:lvl>
    <w:lvl w:ilvl="5">
      <w:start w:val="1"/>
      <w:numFmt w:val="lowerRoman"/>
      <w:lvlText w:val="%5.%6"/>
      <w:lvlJc w:val="right"/>
      <w:pPr>
        <w:tabs>
          <w:tab w:val="num" w:pos="2520"/>
        </w:tabs>
        <w:ind w:left="3960" w:hanging="18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4680" w:hanging="360"/>
      </w:pPr>
    </w:lvl>
    <w:lvl w:ilvl="7">
      <w:start w:val="1"/>
      <w:numFmt w:val="lowerLetter"/>
      <w:lvlText w:val="%7.%8"/>
      <w:lvlJc w:val="left"/>
      <w:pPr>
        <w:tabs>
          <w:tab w:val="num" w:pos="3240"/>
        </w:tabs>
        <w:ind w:left="5400" w:hanging="360"/>
      </w:pPr>
    </w:lvl>
    <w:lvl w:ilvl="8">
      <w:start w:val="1"/>
      <w:numFmt w:val="lowerRoman"/>
      <w:lvlText w:val="%8.%9"/>
      <w:lvlJc w:val="right"/>
      <w:pPr>
        <w:tabs>
          <w:tab w:val="num" w:pos="3600"/>
        </w:tabs>
        <w:ind w:left="6120" w:hanging="180"/>
      </w:pPr>
    </w:lvl>
  </w:abstractNum>
  <w:abstractNum w:abstractNumId="13" w15:restartNumberingAfterBreak="0">
    <w:nsid w:val="0000000E"/>
    <w:multiLevelType w:val="multilevel"/>
    <w:tmpl w:val="0000000E"/>
    <w:name w:val="WW8Num17"/>
    <w:lvl w:ilvl="0">
      <w:start w:val="1"/>
      <w:numFmt w:val="lowerLetter"/>
      <w:lvlText w:val="%1)"/>
      <w:lvlJc w:val="left"/>
      <w:pPr>
        <w:tabs>
          <w:tab w:val="num" w:pos="720"/>
        </w:tabs>
        <w:ind w:left="360" w:hanging="360"/>
      </w:pPr>
      <w:rPr>
        <w:i/>
        <w:iCs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4" w15:restartNumberingAfterBreak="0">
    <w:nsid w:val="0000000F"/>
    <w:multiLevelType w:val="singleLevel"/>
    <w:tmpl w:val="0000000F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 w15:restartNumberingAfterBreak="0">
    <w:nsid w:val="00000010"/>
    <w:multiLevelType w:val="singleLevel"/>
    <w:tmpl w:val="00000010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814" w:hanging="360"/>
      </w:pPr>
      <w:rPr>
        <w:i/>
        <w:iCs/>
      </w:rPr>
    </w:lvl>
  </w:abstractNum>
  <w:abstractNum w:abstractNumId="16" w15:restartNumberingAfterBreak="0">
    <w:nsid w:val="00000011"/>
    <w:multiLevelType w:val="singleLevel"/>
    <w:tmpl w:val="00000011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814" w:hanging="360"/>
      </w:pPr>
      <w:rPr>
        <w:i/>
        <w:iCs/>
      </w:rPr>
    </w:lvl>
  </w:abstractNum>
  <w:abstractNum w:abstractNumId="17" w15:restartNumberingAfterBreak="0">
    <w:nsid w:val="035C207E"/>
    <w:multiLevelType w:val="multilevel"/>
    <w:tmpl w:val="8D40644A"/>
    <w:lvl w:ilvl="0">
      <w:start w:val="1"/>
      <w:numFmt w:val="decimal"/>
      <w:lvlText w:val="%1."/>
      <w:lvlJc w:val="left"/>
      <w:pPr>
        <w:ind w:left="786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vertAlign w:val="baseli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vertAlign w:val="baseli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vertAlign w:val="baseli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vertAlign w:val="baseli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8" w15:restartNumberingAfterBreak="0">
    <w:nsid w:val="14F52EBD"/>
    <w:multiLevelType w:val="multilevel"/>
    <w:tmpl w:val="A008D05A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color w:val="000000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9" w15:restartNumberingAfterBreak="0">
    <w:nsid w:val="15C858C2"/>
    <w:multiLevelType w:val="hybridMultilevel"/>
    <w:tmpl w:val="C3726AD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9160E08"/>
    <w:multiLevelType w:val="multilevel"/>
    <w:tmpl w:val="A5703212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iCs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120" w:hanging="180"/>
      </w:pPr>
      <w:rPr>
        <w:vertAlign w:val="baseline"/>
      </w:rPr>
    </w:lvl>
  </w:abstractNum>
  <w:abstractNum w:abstractNumId="21" w15:restartNumberingAfterBreak="0">
    <w:nsid w:val="1B204258"/>
    <w:multiLevelType w:val="multilevel"/>
    <w:tmpl w:val="E69CAB38"/>
    <w:lvl w:ilvl="0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22" w15:restartNumberingAfterBreak="0">
    <w:nsid w:val="29596FFE"/>
    <w:multiLevelType w:val="multilevel"/>
    <w:tmpl w:val="4D425062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3" w15:restartNumberingAfterBreak="0">
    <w:nsid w:val="2FE5195F"/>
    <w:multiLevelType w:val="multilevel"/>
    <w:tmpl w:val="A606ABA6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b w:val="0"/>
        <w:bCs w:val="0"/>
        <w:i/>
        <w:iCs/>
        <w:kern w:val="2"/>
        <w:sz w:val="22"/>
        <w:szCs w:val="22"/>
        <w:lang w:val="es-ES" w:eastAsia="es-ES" w:bidi="ar-SA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ascii="Noto Sans" w:eastAsia="Noto Sans" w:hAnsi="Noto Sans" w:cs="Noto Sans"/>
        <w:b w:val="0"/>
        <w:bCs w:val="0"/>
        <w:i/>
        <w:iCs/>
        <w:kern w:val="2"/>
        <w:sz w:val="22"/>
        <w:szCs w:val="22"/>
        <w:lang w:val="es-ES" w:eastAsia="es-ES" w:bidi="ar-SA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</w:abstractNum>
  <w:abstractNum w:abstractNumId="24" w15:restartNumberingAfterBreak="0">
    <w:nsid w:val="34B42250"/>
    <w:multiLevelType w:val="multilevel"/>
    <w:tmpl w:val="398C1F7A"/>
    <w:lvl w:ilvl="0">
      <w:start w:val="1"/>
      <w:numFmt w:val="bullet"/>
      <w:lvlText w:val="●"/>
      <w:lvlJc w:val="left"/>
      <w:pPr>
        <w:ind w:left="70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2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4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6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58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0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2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4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60" w:hanging="360"/>
      </w:pPr>
      <w:rPr>
        <w:u w:val="none"/>
      </w:rPr>
    </w:lvl>
  </w:abstractNum>
  <w:abstractNum w:abstractNumId="25" w15:restartNumberingAfterBreak="0">
    <w:nsid w:val="36871EC9"/>
    <w:multiLevelType w:val="multilevel"/>
    <w:tmpl w:val="8DE4D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BF85BF3"/>
    <w:multiLevelType w:val="multilevel"/>
    <w:tmpl w:val="CF6E5140"/>
    <w:lvl w:ilvl="0">
      <w:start w:val="1"/>
      <w:numFmt w:val="lowerLetter"/>
      <w:lvlText w:val="%1)"/>
      <w:lvlJc w:val="left"/>
      <w:pPr>
        <w:ind w:left="360" w:hanging="360"/>
      </w:pPr>
      <w:rPr>
        <w:i/>
        <w:iCs/>
        <w:sz w:val="22"/>
        <w:szCs w:val="22"/>
        <w:highlight w:val="white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27" w15:restartNumberingAfterBreak="0">
    <w:nsid w:val="417275DF"/>
    <w:multiLevelType w:val="multilevel"/>
    <w:tmpl w:val="F44E1F5E"/>
    <w:lvl w:ilvl="0">
      <w:start w:val="6"/>
      <w:numFmt w:val="lowerLetter"/>
      <w:lvlText w:val="%1)"/>
      <w:lvlJc w:val="left"/>
      <w:pPr>
        <w:ind w:left="814" w:hanging="360"/>
      </w:pPr>
      <w:rPr>
        <w:rFonts w:hint="default"/>
        <w:i/>
        <w:iCs/>
        <w:sz w:val="22"/>
        <w:szCs w:val="22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534" w:hanging="360"/>
      </w:pPr>
      <w:rPr>
        <w:rFonts w:hint="default"/>
        <w:vertAlign w:val="baseline"/>
      </w:rPr>
    </w:lvl>
    <w:lvl w:ilvl="2">
      <w:start w:val="1"/>
      <w:numFmt w:val="lowerRoman"/>
      <w:lvlText w:val="%3."/>
      <w:lvlJc w:val="right"/>
      <w:pPr>
        <w:ind w:left="2254" w:hanging="180"/>
      </w:pPr>
      <w:rPr>
        <w:rFonts w:hint="default"/>
        <w:vertAlign w:val="baseline"/>
      </w:rPr>
    </w:lvl>
    <w:lvl w:ilvl="3">
      <w:start w:val="1"/>
      <w:numFmt w:val="decimal"/>
      <w:lvlText w:val="%4."/>
      <w:lvlJc w:val="left"/>
      <w:pPr>
        <w:ind w:left="2974" w:hanging="360"/>
      </w:pPr>
      <w:rPr>
        <w:rFonts w:hint="default"/>
        <w:vertAlign w:val="baseline"/>
      </w:rPr>
    </w:lvl>
    <w:lvl w:ilvl="4">
      <w:start w:val="1"/>
      <w:numFmt w:val="lowerLetter"/>
      <w:lvlText w:val="%5."/>
      <w:lvlJc w:val="left"/>
      <w:pPr>
        <w:ind w:left="3694" w:hanging="360"/>
      </w:pPr>
      <w:rPr>
        <w:rFonts w:hint="default"/>
        <w:vertAlign w:val="baseline"/>
      </w:rPr>
    </w:lvl>
    <w:lvl w:ilvl="5">
      <w:start w:val="1"/>
      <w:numFmt w:val="lowerRoman"/>
      <w:lvlText w:val="%6."/>
      <w:lvlJc w:val="right"/>
      <w:pPr>
        <w:ind w:left="4414" w:hanging="180"/>
      </w:pPr>
      <w:rPr>
        <w:rFonts w:hint="default"/>
        <w:vertAlign w:val="baseline"/>
      </w:rPr>
    </w:lvl>
    <w:lvl w:ilvl="6">
      <w:start w:val="1"/>
      <w:numFmt w:val="decimal"/>
      <w:lvlText w:val="%7."/>
      <w:lvlJc w:val="left"/>
      <w:pPr>
        <w:ind w:left="5134" w:hanging="360"/>
      </w:pPr>
      <w:rPr>
        <w:rFonts w:hint="default"/>
        <w:vertAlign w:val="baseline"/>
      </w:rPr>
    </w:lvl>
    <w:lvl w:ilvl="7">
      <w:start w:val="1"/>
      <w:numFmt w:val="lowerLetter"/>
      <w:lvlText w:val="%8."/>
      <w:lvlJc w:val="left"/>
      <w:pPr>
        <w:ind w:left="5854" w:hanging="360"/>
      </w:pPr>
      <w:rPr>
        <w:rFonts w:hint="default"/>
        <w:vertAlign w:val="baseline"/>
      </w:rPr>
    </w:lvl>
    <w:lvl w:ilvl="8">
      <w:start w:val="1"/>
      <w:numFmt w:val="lowerRoman"/>
      <w:lvlText w:val="%9."/>
      <w:lvlJc w:val="right"/>
      <w:pPr>
        <w:ind w:left="6574" w:hanging="180"/>
      </w:pPr>
      <w:rPr>
        <w:rFonts w:hint="default"/>
        <w:vertAlign w:val="baseline"/>
      </w:rPr>
    </w:lvl>
  </w:abstractNum>
  <w:abstractNum w:abstractNumId="28" w15:restartNumberingAfterBreak="0">
    <w:nsid w:val="4F8B412C"/>
    <w:multiLevelType w:val="multilevel"/>
    <w:tmpl w:val="1CCAC622"/>
    <w:lvl w:ilvl="0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789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509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229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949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669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389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109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829" w:hanging="360"/>
      </w:pPr>
      <w:rPr>
        <w:u w:val="none"/>
      </w:rPr>
    </w:lvl>
  </w:abstractNum>
  <w:abstractNum w:abstractNumId="29" w15:restartNumberingAfterBreak="0">
    <w:nsid w:val="5170050E"/>
    <w:multiLevelType w:val="hybridMultilevel"/>
    <w:tmpl w:val="A308DA94"/>
    <w:lvl w:ilvl="0" w:tplc="0E66BCCC">
      <w:start w:val="1"/>
      <w:numFmt w:val="lowerLetter"/>
      <w:lvlText w:val="%1)"/>
      <w:lvlJc w:val="left"/>
      <w:pPr>
        <w:ind w:left="70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20" w:hanging="360"/>
      </w:pPr>
    </w:lvl>
    <w:lvl w:ilvl="2" w:tplc="0C0A001B" w:tentative="1">
      <w:start w:val="1"/>
      <w:numFmt w:val="lowerRoman"/>
      <w:lvlText w:val="%3."/>
      <w:lvlJc w:val="right"/>
      <w:pPr>
        <w:ind w:left="2140" w:hanging="180"/>
      </w:pPr>
    </w:lvl>
    <w:lvl w:ilvl="3" w:tplc="0C0A000F" w:tentative="1">
      <w:start w:val="1"/>
      <w:numFmt w:val="decimal"/>
      <w:lvlText w:val="%4."/>
      <w:lvlJc w:val="left"/>
      <w:pPr>
        <w:ind w:left="2860" w:hanging="360"/>
      </w:pPr>
    </w:lvl>
    <w:lvl w:ilvl="4" w:tplc="0C0A0019" w:tentative="1">
      <w:start w:val="1"/>
      <w:numFmt w:val="lowerLetter"/>
      <w:lvlText w:val="%5."/>
      <w:lvlJc w:val="left"/>
      <w:pPr>
        <w:ind w:left="3580" w:hanging="360"/>
      </w:pPr>
    </w:lvl>
    <w:lvl w:ilvl="5" w:tplc="0C0A001B" w:tentative="1">
      <w:start w:val="1"/>
      <w:numFmt w:val="lowerRoman"/>
      <w:lvlText w:val="%6."/>
      <w:lvlJc w:val="right"/>
      <w:pPr>
        <w:ind w:left="4300" w:hanging="180"/>
      </w:pPr>
    </w:lvl>
    <w:lvl w:ilvl="6" w:tplc="0C0A000F" w:tentative="1">
      <w:start w:val="1"/>
      <w:numFmt w:val="decimal"/>
      <w:lvlText w:val="%7."/>
      <w:lvlJc w:val="left"/>
      <w:pPr>
        <w:ind w:left="5020" w:hanging="360"/>
      </w:pPr>
    </w:lvl>
    <w:lvl w:ilvl="7" w:tplc="0C0A0019" w:tentative="1">
      <w:start w:val="1"/>
      <w:numFmt w:val="lowerLetter"/>
      <w:lvlText w:val="%8."/>
      <w:lvlJc w:val="left"/>
      <w:pPr>
        <w:ind w:left="5740" w:hanging="360"/>
      </w:pPr>
    </w:lvl>
    <w:lvl w:ilvl="8" w:tplc="0C0A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0" w15:restartNumberingAfterBreak="0">
    <w:nsid w:val="597C29A7"/>
    <w:multiLevelType w:val="multilevel"/>
    <w:tmpl w:val="3304848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Letter"/>
      <w:lvlText w:val="%3)"/>
      <w:lvlJc w:val="left"/>
      <w:pPr>
        <w:ind w:left="1982" w:hanging="360"/>
      </w:pPr>
      <w:rPr>
        <w:rFonts w:hint="default"/>
        <w:i/>
        <w:iCs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31" w15:restartNumberingAfterBreak="0">
    <w:nsid w:val="5A3F687B"/>
    <w:multiLevelType w:val="multilevel"/>
    <w:tmpl w:val="0FF0CEE8"/>
    <w:lvl w:ilvl="0">
      <w:start w:val="4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vertAlign w:val="baseli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vertAlign w:val="baseli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vertAlign w:val="baseli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vertAlign w:val="baseli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32" w15:restartNumberingAfterBreak="0">
    <w:nsid w:val="5B732097"/>
    <w:multiLevelType w:val="multilevel"/>
    <w:tmpl w:val="8ABE1F92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/>
        <w:i/>
        <w:iCs/>
        <w:sz w:val="22"/>
        <w:szCs w:val="22"/>
        <w:vertAlign w:val="baseline"/>
      </w:rPr>
    </w:lvl>
    <w:lvl w:ilvl="1">
      <w:numFmt w:val="bullet"/>
      <w:lvlText w:val="•"/>
      <w:lvlJc w:val="left"/>
      <w:pPr>
        <w:ind w:left="1440" w:hanging="360"/>
      </w:pPr>
      <w:rPr>
        <w:rFonts w:ascii="Noto Sans" w:eastAsia="Noto Sans" w:hAnsi="Noto Sans" w:cs="Noto Sans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3" w15:restartNumberingAfterBreak="0">
    <w:nsid w:val="5D292841"/>
    <w:multiLevelType w:val="multilevel"/>
    <w:tmpl w:val="BF42FF3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/>
        <w:i/>
        <w:iCs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4" w15:restartNumberingAfterBreak="0">
    <w:nsid w:val="5E7C0D4A"/>
    <w:multiLevelType w:val="multilevel"/>
    <w:tmpl w:val="133EB5D2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-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-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-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-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-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-"/>
      <w:lvlJc w:val="left"/>
      <w:pPr>
        <w:ind w:left="540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-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5" w15:restartNumberingAfterBreak="0">
    <w:nsid w:val="629C547C"/>
    <w:multiLevelType w:val="multilevel"/>
    <w:tmpl w:val="D0E6AC2E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6" w15:restartNumberingAfterBreak="0">
    <w:nsid w:val="64031975"/>
    <w:multiLevelType w:val="multilevel"/>
    <w:tmpl w:val="25FCA32A"/>
    <w:lvl w:ilvl="0">
      <w:start w:val="1"/>
      <w:numFmt w:val="lowerLetter"/>
      <w:lvlText w:val="%1)"/>
      <w:lvlJc w:val="left"/>
      <w:pPr>
        <w:ind w:left="700" w:hanging="360"/>
      </w:pPr>
      <w:rPr>
        <w:i/>
        <w:iCs/>
        <w:u w:val="none"/>
      </w:rPr>
    </w:lvl>
    <w:lvl w:ilvl="1">
      <w:start w:val="1"/>
      <w:numFmt w:val="bullet"/>
      <w:lvlText w:val="○"/>
      <w:lvlJc w:val="left"/>
      <w:pPr>
        <w:ind w:left="142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4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6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58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0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2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4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60" w:hanging="360"/>
      </w:pPr>
      <w:rPr>
        <w:u w:val="none"/>
      </w:rPr>
    </w:lvl>
  </w:abstractNum>
  <w:abstractNum w:abstractNumId="37" w15:restartNumberingAfterBreak="0">
    <w:nsid w:val="75EF11E1"/>
    <w:multiLevelType w:val="hybridMultilevel"/>
    <w:tmpl w:val="6332F8D0"/>
    <w:lvl w:ilvl="0" w:tplc="CD64EE8A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993920"/>
    <w:multiLevelType w:val="multilevel"/>
    <w:tmpl w:val="14C0782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  <w:sz w:val="22"/>
        <w:szCs w:val="22"/>
        <w:vertAlign w:val="baseline"/>
      </w:rPr>
    </w:lvl>
    <w:lvl w:ilvl="1">
      <w:start w:val="1"/>
      <w:numFmt w:val="bullet"/>
      <w:lvlText w:val="⎯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2026319884">
    <w:abstractNumId w:val="0"/>
  </w:num>
  <w:num w:numId="2" w16cid:durableId="1895502758">
    <w:abstractNumId w:val="1"/>
  </w:num>
  <w:num w:numId="3" w16cid:durableId="174656350">
    <w:abstractNumId w:val="2"/>
  </w:num>
  <w:num w:numId="4" w16cid:durableId="1413115467">
    <w:abstractNumId w:val="3"/>
  </w:num>
  <w:num w:numId="5" w16cid:durableId="228275891">
    <w:abstractNumId w:val="4"/>
  </w:num>
  <w:num w:numId="6" w16cid:durableId="583685815">
    <w:abstractNumId w:val="5"/>
  </w:num>
  <w:num w:numId="7" w16cid:durableId="2821475">
    <w:abstractNumId w:val="6"/>
  </w:num>
  <w:num w:numId="8" w16cid:durableId="1052385337">
    <w:abstractNumId w:val="7"/>
  </w:num>
  <w:num w:numId="9" w16cid:durableId="1585412180">
    <w:abstractNumId w:val="8"/>
  </w:num>
  <w:num w:numId="10" w16cid:durableId="1886482649">
    <w:abstractNumId w:val="9"/>
  </w:num>
  <w:num w:numId="11" w16cid:durableId="2012445012">
    <w:abstractNumId w:val="10"/>
  </w:num>
  <w:num w:numId="12" w16cid:durableId="1621758607">
    <w:abstractNumId w:val="11"/>
  </w:num>
  <w:num w:numId="13" w16cid:durableId="670334119">
    <w:abstractNumId w:val="12"/>
  </w:num>
  <w:num w:numId="14" w16cid:durableId="1919558400">
    <w:abstractNumId w:val="13"/>
  </w:num>
  <w:num w:numId="15" w16cid:durableId="1672488378">
    <w:abstractNumId w:val="14"/>
  </w:num>
  <w:num w:numId="16" w16cid:durableId="247733665">
    <w:abstractNumId w:val="15"/>
  </w:num>
  <w:num w:numId="17" w16cid:durableId="1459564613">
    <w:abstractNumId w:val="16"/>
  </w:num>
  <w:num w:numId="18" w16cid:durableId="25758522">
    <w:abstractNumId w:val="23"/>
  </w:num>
  <w:num w:numId="19" w16cid:durableId="1691057749">
    <w:abstractNumId w:val="25"/>
  </w:num>
  <w:num w:numId="20" w16cid:durableId="1350107798">
    <w:abstractNumId w:val="24"/>
  </w:num>
  <w:num w:numId="21" w16cid:durableId="1607270874">
    <w:abstractNumId w:val="32"/>
  </w:num>
  <w:num w:numId="22" w16cid:durableId="1039234361">
    <w:abstractNumId w:val="33"/>
  </w:num>
  <w:num w:numId="23" w16cid:durableId="1472675808">
    <w:abstractNumId w:val="20"/>
  </w:num>
  <w:num w:numId="24" w16cid:durableId="885720311">
    <w:abstractNumId w:val="22"/>
  </w:num>
  <w:num w:numId="25" w16cid:durableId="758646682">
    <w:abstractNumId w:val="17"/>
  </w:num>
  <w:num w:numId="26" w16cid:durableId="1505590642">
    <w:abstractNumId w:val="34"/>
  </w:num>
  <w:num w:numId="27" w16cid:durableId="1171992442">
    <w:abstractNumId w:val="18"/>
  </w:num>
  <w:num w:numId="28" w16cid:durableId="181818369">
    <w:abstractNumId w:val="27"/>
  </w:num>
  <w:num w:numId="29" w16cid:durableId="1816993730">
    <w:abstractNumId w:val="31"/>
  </w:num>
  <w:num w:numId="30" w16cid:durableId="2133669057">
    <w:abstractNumId w:val="38"/>
  </w:num>
  <w:num w:numId="31" w16cid:durableId="355009542">
    <w:abstractNumId w:val="26"/>
  </w:num>
  <w:num w:numId="32" w16cid:durableId="372115952">
    <w:abstractNumId w:val="30"/>
  </w:num>
  <w:num w:numId="33" w16cid:durableId="2135783494">
    <w:abstractNumId w:val="35"/>
  </w:num>
  <w:num w:numId="34" w16cid:durableId="1543131711">
    <w:abstractNumId w:val="28"/>
  </w:num>
  <w:num w:numId="35" w16cid:durableId="217018481">
    <w:abstractNumId w:val="21"/>
  </w:num>
  <w:num w:numId="36" w16cid:durableId="2020233946">
    <w:abstractNumId w:val="19"/>
  </w:num>
  <w:num w:numId="37" w16cid:durableId="692730168">
    <w:abstractNumId w:val="29"/>
  </w:num>
  <w:num w:numId="38" w16cid:durableId="1660427214">
    <w:abstractNumId w:val="36"/>
  </w:num>
  <w:num w:numId="39" w16cid:durableId="1133252104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895"/>
    <w:rsid w:val="00037365"/>
    <w:rsid w:val="0005318A"/>
    <w:rsid w:val="00067A49"/>
    <w:rsid w:val="00075B22"/>
    <w:rsid w:val="00096499"/>
    <w:rsid w:val="000D2768"/>
    <w:rsid w:val="000D3740"/>
    <w:rsid w:val="000F3097"/>
    <w:rsid w:val="0011645E"/>
    <w:rsid w:val="001678C0"/>
    <w:rsid w:val="00171DE7"/>
    <w:rsid w:val="00175A37"/>
    <w:rsid w:val="001777C8"/>
    <w:rsid w:val="001C7F2C"/>
    <w:rsid w:val="001D0CE6"/>
    <w:rsid w:val="001F5A5B"/>
    <w:rsid w:val="00217B7F"/>
    <w:rsid w:val="00224621"/>
    <w:rsid w:val="002447D5"/>
    <w:rsid w:val="0028491C"/>
    <w:rsid w:val="002F2A7F"/>
    <w:rsid w:val="002F7649"/>
    <w:rsid w:val="00303D77"/>
    <w:rsid w:val="00316077"/>
    <w:rsid w:val="0032332A"/>
    <w:rsid w:val="0033371F"/>
    <w:rsid w:val="00352EA8"/>
    <w:rsid w:val="00363BD0"/>
    <w:rsid w:val="003B281C"/>
    <w:rsid w:val="003B383D"/>
    <w:rsid w:val="003B6646"/>
    <w:rsid w:val="003E30F8"/>
    <w:rsid w:val="003F1DDA"/>
    <w:rsid w:val="00422CA9"/>
    <w:rsid w:val="00422DDB"/>
    <w:rsid w:val="00427B93"/>
    <w:rsid w:val="00440D74"/>
    <w:rsid w:val="0044274E"/>
    <w:rsid w:val="004460AF"/>
    <w:rsid w:val="00482355"/>
    <w:rsid w:val="004A130D"/>
    <w:rsid w:val="004A1608"/>
    <w:rsid w:val="004A751C"/>
    <w:rsid w:val="004B24F2"/>
    <w:rsid w:val="004E28F1"/>
    <w:rsid w:val="004E69CC"/>
    <w:rsid w:val="005D2F14"/>
    <w:rsid w:val="005E7E77"/>
    <w:rsid w:val="005F7FE1"/>
    <w:rsid w:val="006431E1"/>
    <w:rsid w:val="00644444"/>
    <w:rsid w:val="006639CB"/>
    <w:rsid w:val="00670902"/>
    <w:rsid w:val="006752B0"/>
    <w:rsid w:val="00675633"/>
    <w:rsid w:val="006A7A08"/>
    <w:rsid w:val="007014FC"/>
    <w:rsid w:val="00701BC6"/>
    <w:rsid w:val="00715FE4"/>
    <w:rsid w:val="007239FA"/>
    <w:rsid w:val="007550A6"/>
    <w:rsid w:val="00771A41"/>
    <w:rsid w:val="00771B97"/>
    <w:rsid w:val="00792383"/>
    <w:rsid w:val="007A379D"/>
    <w:rsid w:val="007B2906"/>
    <w:rsid w:val="007B545C"/>
    <w:rsid w:val="007C10AE"/>
    <w:rsid w:val="007D3F30"/>
    <w:rsid w:val="0080199D"/>
    <w:rsid w:val="008306B9"/>
    <w:rsid w:val="00841CB5"/>
    <w:rsid w:val="008858F8"/>
    <w:rsid w:val="00892243"/>
    <w:rsid w:val="008A0DDF"/>
    <w:rsid w:val="008A5004"/>
    <w:rsid w:val="008C0FA5"/>
    <w:rsid w:val="008D7BEF"/>
    <w:rsid w:val="0091362B"/>
    <w:rsid w:val="00920148"/>
    <w:rsid w:val="0095495F"/>
    <w:rsid w:val="00956A01"/>
    <w:rsid w:val="00964CF7"/>
    <w:rsid w:val="009731A7"/>
    <w:rsid w:val="009857F8"/>
    <w:rsid w:val="00A05DB3"/>
    <w:rsid w:val="00A26124"/>
    <w:rsid w:val="00A939AB"/>
    <w:rsid w:val="00AB2EC3"/>
    <w:rsid w:val="00AD58F5"/>
    <w:rsid w:val="00AE1895"/>
    <w:rsid w:val="00AE6172"/>
    <w:rsid w:val="00AF72E7"/>
    <w:rsid w:val="00B14B99"/>
    <w:rsid w:val="00B26B2A"/>
    <w:rsid w:val="00B41E5B"/>
    <w:rsid w:val="00B5275B"/>
    <w:rsid w:val="00B60AB0"/>
    <w:rsid w:val="00B65C7A"/>
    <w:rsid w:val="00B7354C"/>
    <w:rsid w:val="00BB1FFF"/>
    <w:rsid w:val="00BC471F"/>
    <w:rsid w:val="00BC4AFB"/>
    <w:rsid w:val="00BD3E92"/>
    <w:rsid w:val="00C0090F"/>
    <w:rsid w:val="00C162F9"/>
    <w:rsid w:val="00C443FF"/>
    <w:rsid w:val="00C46F3C"/>
    <w:rsid w:val="00C94B57"/>
    <w:rsid w:val="00CA0402"/>
    <w:rsid w:val="00CC02B9"/>
    <w:rsid w:val="00CE2533"/>
    <w:rsid w:val="00CE69B8"/>
    <w:rsid w:val="00CF7C24"/>
    <w:rsid w:val="00D060AB"/>
    <w:rsid w:val="00D1032F"/>
    <w:rsid w:val="00D31EC2"/>
    <w:rsid w:val="00D46E9A"/>
    <w:rsid w:val="00D53E44"/>
    <w:rsid w:val="00D75DA4"/>
    <w:rsid w:val="00D84588"/>
    <w:rsid w:val="00DA6A74"/>
    <w:rsid w:val="00DB4011"/>
    <w:rsid w:val="00E726F1"/>
    <w:rsid w:val="00ED0863"/>
    <w:rsid w:val="00EE7A3A"/>
    <w:rsid w:val="00F03A05"/>
    <w:rsid w:val="00F420E1"/>
    <w:rsid w:val="00F64D99"/>
    <w:rsid w:val="00FE6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D1EA33"/>
  <w15:chartTrackingRefBased/>
  <w15:docId w15:val="{F883EC9C-7901-486B-B065-0C3594765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3E92"/>
    <w:pPr>
      <w:suppressAutoHyphens/>
    </w:pPr>
    <w:rPr>
      <w:rFonts w:ascii="Noto Sans" w:eastAsia="Calibri" w:hAnsi="Noto Sans" w:cs="Noto Sans"/>
      <w:kern w:val="2"/>
      <w:sz w:val="22"/>
      <w:szCs w:val="22"/>
      <w:lang w:eastAsia="zh-CN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240" w:after="60"/>
      <w:outlineLvl w:val="0"/>
    </w:pPr>
    <w:rPr>
      <w:rFonts w:ascii="Calibri Light" w:eastAsia="Times New Roman" w:hAnsi="Calibri Light" w:cs="Calibri Light"/>
      <w:b/>
      <w:bCs/>
      <w:sz w:val="32"/>
      <w:szCs w:val="32"/>
    </w:rPr>
  </w:style>
  <w:style w:type="paragraph" w:styleId="Ttulo2">
    <w:name w:val="heading 2"/>
    <w:basedOn w:val="Normal"/>
    <w:next w:val="LO-normal5"/>
    <w:qFormat/>
    <w:pPr>
      <w:keepNext/>
      <w:widowControl w:val="0"/>
      <w:numPr>
        <w:ilvl w:val="1"/>
        <w:numId w:val="1"/>
      </w:numPr>
      <w:spacing w:before="240" w:after="60"/>
      <w:outlineLvl w:val="1"/>
    </w:pPr>
    <w:rPr>
      <w:rFonts w:ascii="Arial" w:eastAsia="Arial" w:hAnsi="Arial" w:cs="Arial"/>
      <w:b/>
      <w:i/>
      <w:color w:val="000000"/>
      <w:kern w:val="0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 w:val="0"/>
      <w:bCs w:val="0"/>
      <w:i/>
      <w:iCs/>
      <w:lang w:val="ca-E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b w:val="0"/>
      <w:bCs w:val="0"/>
      <w:lang w:val="es-E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Noto Sans" w:hAnsi="Noto Sans" w:cs="Noto Sans"/>
      <w:b w:val="0"/>
      <w:bCs w:val="0"/>
      <w:sz w:val="22"/>
      <w:szCs w:val="22"/>
      <w:lang w:val="ca-E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b w:val="0"/>
      <w:bCs w:val="0"/>
      <w:lang w:val="es-ES"/>
    </w:rPr>
  </w:style>
  <w:style w:type="character" w:customStyle="1" w:styleId="WW8Num5z1">
    <w:name w:val="WW8Num5z1"/>
    <w:rPr>
      <w:rFonts w:ascii="Noto Sans" w:hAnsi="Noto Sans" w:cs="Noto Sans"/>
      <w:b w:val="0"/>
      <w:bCs w:val="0"/>
      <w:i/>
      <w:iCs/>
      <w:sz w:val="22"/>
      <w:szCs w:val="22"/>
      <w:lang w:val="ca-ES"/>
    </w:rPr>
  </w:style>
  <w:style w:type="character" w:customStyle="1" w:styleId="WW8Num5z2">
    <w:name w:val="WW8Num5z2"/>
    <w:rPr>
      <w:rFonts w:ascii="Wingdings" w:hAnsi="Wingdings" w:cs="Wingdings"/>
      <w:sz w:val="22"/>
    </w:rPr>
  </w:style>
  <w:style w:type="character" w:customStyle="1" w:styleId="WW8Num5z3">
    <w:name w:val="WW8Num5z3"/>
    <w:rPr>
      <w:rFonts w:ascii="Symbol" w:hAnsi="Symbol" w:cs="Symbol"/>
      <w:sz w:val="22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customStyle="1" w:styleId="WW8Num6z0">
    <w:name w:val="WW8Num6z0"/>
    <w:rPr>
      <w:b w:val="0"/>
      <w:bCs w:val="0"/>
      <w:i/>
      <w:iCs/>
      <w:kern w:val="2"/>
      <w:sz w:val="22"/>
      <w:szCs w:val="22"/>
      <w:lang w:val="es-ES" w:eastAsia="es-ES" w:bidi="ar-SA"/>
    </w:rPr>
  </w:style>
  <w:style w:type="character" w:customStyle="1" w:styleId="WW8Num6z1">
    <w:name w:val="WW8Num6z1"/>
    <w:rPr>
      <w:rFonts w:eastAsia="Noto Sans" w:cs="Noto Sans"/>
      <w:b w:val="0"/>
      <w:bCs w:val="0"/>
      <w:kern w:val="2"/>
      <w:sz w:val="22"/>
      <w:szCs w:val="22"/>
      <w:lang w:val="es-ES" w:eastAsia="es-ES" w:bidi="ar-SA"/>
    </w:rPr>
  </w:style>
  <w:style w:type="character" w:customStyle="1" w:styleId="WW8Num7z0">
    <w:name w:val="WW8Num7z0"/>
    <w:rPr>
      <w:b w:val="0"/>
      <w:bCs w:val="0"/>
      <w:i w:val="0"/>
      <w:iCs w:val="0"/>
      <w:lang w:val="es-E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  <w:sz w:val="22"/>
    </w:rPr>
  </w:style>
  <w:style w:type="character" w:customStyle="1" w:styleId="WW8Num7z3">
    <w:name w:val="WW8Num7z3"/>
    <w:rPr>
      <w:rFonts w:ascii="Symbol" w:hAnsi="Symbol" w:cs="Symbol"/>
      <w:sz w:val="22"/>
    </w:rPr>
  </w:style>
  <w:style w:type="character" w:customStyle="1" w:styleId="WW8Num8z0">
    <w:name w:val="WW8Num8z0"/>
    <w:rPr>
      <w:b w:val="0"/>
      <w:bCs w:val="0"/>
      <w:i/>
      <w:iCs/>
      <w:sz w:val="22"/>
      <w:szCs w:val="22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b w:val="0"/>
      <w:bCs w:val="0"/>
      <w:i/>
      <w:iCs/>
      <w:sz w:val="22"/>
      <w:szCs w:val="22"/>
      <w:lang w:val="ca-ES"/>
    </w:rPr>
  </w:style>
  <w:style w:type="character" w:customStyle="1" w:styleId="WW8Num9z1">
    <w:name w:val="WW8Num9z1"/>
    <w:rPr>
      <w:b w:val="0"/>
      <w:bCs w:val="0"/>
      <w:lang w:val="es-ES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rFonts w:ascii="Noto Sans" w:hAnsi="Noto Sans" w:cs="Noto Sans"/>
      <w:b w:val="0"/>
      <w:bCs w:val="0"/>
      <w:sz w:val="22"/>
      <w:szCs w:val="22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Noto Sans" w:hAnsi="Noto Sans" w:cs="Noto Sans"/>
      <w:b w:val="0"/>
      <w:bCs w:val="0"/>
      <w:sz w:val="22"/>
      <w:szCs w:val="22"/>
      <w:lang w:val="ca-ES"/>
    </w:rPr>
  </w:style>
  <w:style w:type="character" w:customStyle="1" w:styleId="WW8Num11z1">
    <w:name w:val="WW8Num11z1"/>
    <w:rPr>
      <w:b w:val="0"/>
      <w:bCs w:val="0"/>
      <w:i w:val="0"/>
      <w:iCs w:val="0"/>
      <w:lang w:val="es-ES"/>
    </w:rPr>
  </w:style>
  <w:style w:type="character" w:customStyle="1" w:styleId="WW8Num12z0">
    <w:name w:val="WW8Num12z0"/>
    <w:rPr>
      <w:b w:val="0"/>
      <w:bCs w:val="0"/>
      <w:i w:val="0"/>
      <w:iCs w:val="0"/>
      <w:sz w:val="22"/>
      <w:szCs w:val="22"/>
      <w:lang w:val="ca-ES"/>
    </w:rPr>
  </w:style>
  <w:style w:type="character" w:customStyle="1" w:styleId="WW8Num12z1">
    <w:name w:val="WW8Num12z1"/>
    <w:rPr>
      <w:rFonts w:ascii="OpenSymbol" w:hAnsi="OpenSymbol" w:cs="OpenSymbol"/>
    </w:rPr>
  </w:style>
  <w:style w:type="character" w:customStyle="1" w:styleId="WW8Num12z3">
    <w:name w:val="WW8Num12z3"/>
    <w:rPr>
      <w:rFonts w:ascii="Symbol" w:hAnsi="Symbol" w:cs="OpenSymbol"/>
    </w:rPr>
  </w:style>
  <w:style w:type="character" w:customStyle="1" w:styleId="WW8Num13z0">
    <w:name w:val="WW8Num13z0"/>
    <w:rPr>
      <w:b w:val="0"/>
      <w:bCs w:val="0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0">
    <w:name w:val="WW8Num14z0"/>
    <w:rPr>
      <w:b w:val="0"/>
      <w:bCs w:val="0"/>
      <w:i/>
      <w:iCs/>
      <w:sz w:val="22"/>
      <w:szCs w:val="22"/>
      <w:lang w:val="ca-ES"/>
    </w:rPr>
  </w:style>
  <w:style w:type="character" w:customStyle="1" w:styleId="WW8Num14z1">
    <w:name w:val="WW8Num14z1"/>
    <w:rPr>
      <w:b w:val="0"/>
      <w:bCs w:val="0"/>
      <w:lang w:val="es-ES"/>
    </w:rPr>
  </w:style>
  <w:style w:type="character" w:customStyle="1" w:styleId="WW8Num15z0">
    <w:name w:val="WW8Num15z0"/>
    <w:rPr>
      <w:rFonts w:ascii="Noto Sans" w:hAnsi="Noto Sans" w:cs="Noto Sans"/>
      <w:b w:val="0"/>
      <w:bCs w:val="0"/>
      <w:i/>
      <w:iCs/>
      <w:sz w:val="22"/>
      <w:szCs w:val="22"/>
      <w:lang w:val="ca-ES"/>
    </w:rPr>
  </w:style>
  <w:style w:type="character" w:customStyle="1" w:styleId="WW8Num15z1">
    <w:name w:val="WW8Num15z1"/>
    <w:rPr>
      <w:rFonts w:ascii="Noto Sans" w:hAnsi="Noto Sans" w:cs="Noto Sans"/>
      <w:b w:val="0"/>
      <w:bCs w:val="0"/>
      <w:sz w:val="22"/>
      <w:szCs w:val="22"/>
      <w:lang w:val="ca-ES"/>
    </w:rPr>
  </w:style>
  <w:style w:type="character" w:customStyle="1" w:styleId="WW8Num16z0">
    <w:name w:val="WW8Num16z0"/>
    <w:rPr>
      <w:b w:val="0"/>
      <w:bCs w:val="0"/>
      <w:lang w:val="ca-E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i/>
      <w:iCs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7z3">
    <w:name w:val="WW8Num17z3"/>
    <w:rPr>
      <w:rFonts w:ascii="Symbol" w:hAnsi="Symbol" w:cs="Symbol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i/>
      <w:iCs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i/>
      <w:iCs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Fuentedeprrafopredeter1">
    <w:name w:val="Fuente de párrafo predeter.1"/>
  </w:style>
  <w:style w:type="character" w:customStyle="1" w:styleId="Fuentedeprrafopredeter4">
    <w:name w:val="Fuente de párrafo predeter.4"/>
  </w:style>
  <w:style w:type="character" w:customStyle="1" w:styleId="Ttulo1Car">
    <w:name w:val="Título 1 Car"/>
    <w:rPr>
      <w:rFonts w:ascii="Calibri Light" w:hAnsi="Calibri Light" w:cs="Calibri Light"/>
      <w:b/>
      <w:bCs/>
      <w:kern w:val="2"/>
      <w:sz w:val="32"/>
      <w:szCs w:val="32"/>
      <w:lang w:val="ca-ES" w:eastAsia="zh-CN"/>
    </w:rPr>
  </w:style>
  <w:style w:type="character" w:customStyle="1" w:styleId="Ttulo2Car">
    <w:name w:val="Título 2 Car"/>
    <w:rPr>
      <w:rFonts w:ascii="Arial" w:eastAsia="Arial" w:hAnsi="Arial" w:cs="Arial"/>
      <w:b/>
      <w:i/>
      <w:color w:val="000000"/>
      <w:sz w:val="28"/>
      <w:szCs w:val="28"/>
      <w:lang w:val="ca-ES" w:eastAsia="zh-CN"/>
    </w:rPr>
  </w:style>
  <w:style w:type="character" w:customStyle="1" w:styleId="ListLabel68">
    <w:name w:val="ListLabel 68"/>
    <w:rPr>
      <w:rFonts w:cs="0"/>
    </w:rPr>
  </w:style>
  <w:style w:type="character" w:customStyle="1" w:styleId="ListLabel69">
    <w:name w:val="ListLabel 69"/>
    <w:rPr>
      <w:rFonts w:cs="0"/>
    </w:rPr>
  </w:style>
  <w:style w:type="character" w:customStyle="1" w:styleId="rynqvb">
    <w:name w:val="rynqvb"/>
    <w:basedOn w:val="Fuentedeprrafopredeter4"/>
  </w:style>
  <w:style w:type="character" w:styleId="Mencinsinresolver">
    <w:name w:val="Unresolved Mention"/>
    <w:rPr>
      <w:color w:val="605E5C"/>
      <w:shd w:val="clear" w:color="auto" w:fill="E1DFDD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Textodeglobo1">
    <w:name w:val="Texto de globo1"/>
    <w:basedOn w:val="Normal"/>
    <w:rPr>
      <w:rFonts w:ascii="Tahoma" w:hAnsi="Tahoma" w:cs="Tahoma"/>
      <w:sz w:val="16"/>
      <w:szCs w:val="16"/>
    </w:rPr>
  </w:style>
  <w:style w:type="paragraph" w:customStyle="1" w:styleId="Encabezado1">
    <w:name w:val="Encabezado1"/>
    <w:basedOn w:val="Normal"/>
    <w:rPr>
      <w:kern w:val="0"/>
      <w:sz w:val="20"/>
      <w:szCs w:val="20"/>
    </w:rPr>
  </w:style>
  <w:style w:type="paragraph" w:styleId="NormalWeb">
    <w:name w:val="Normal (Web)"/>
    <w:basedOn w:val="Normal"/>
    <w:uiPriority w:val="99"/>
    <w:pPr>
      <w:spacing w:before="280" w:after="280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Calibri" w:hAnsi="Noto Sans" w:cs="Noto Sans"/>
      <w:sz w:val="22"/>
      <w:szCs w:val="22"/>
      <w:lang w:val="ca-ES" w:eastAsia="zh-CN"/>
    </w:rPr>
  </w:style>
  <w:style w:type="paragraph" w:customStyle="1" w:styleId="LO-normal">
    <w:name w:val="LO-normal"/>
    <w:pPr>
      <w:suppressAutoHyphens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1">
    <w:name w:val="LO-normal1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  <w:style w:type="paragraph" w:customStyle="1" w:styleId="LO-normal5">
    <w:name w:val="LO-normal5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  <w:style w:type="paragraph" w:customStyle="1" w:styleId="LO-normal3">
    <w:name w:val="LO-normal3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  <w:style w:type="paragraph" w:styleId="Prrafodelista">
    <w:name w:val="List Paragraph"/>
    <w:basedOn w:val="Normal"/>
    <w:uiPriority w:val="34"/>
    <w:qFormat/>
    <w:pPr>
      <w:ind w:left="708"/>
    </w:pPr>
  </w:style>
  <w:style w:type="character" w:styleId="Refdecomentario">
    <w:name w:val="annotation reference"/>
    <w:uiPriority w:val="99"/>
    <w:semiHidden/>
    <w:unhideWhenUsed/>
    <w:rsid w:val="0080199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0199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rsid w:val="0080199D"/>
    <w:rPr>
      <w:rFonts w:ascii="Noto Sans" w:eastAsia="Calibri" w:hAnsi="Noto Sans" w:cs="Noto Sans"/>
      <w:kern w:val="2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0199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80199D"/>
    <w:rPr>
      <w:rFonts w:ascii="Noto Sans" w:eastAsia="Calibri" w:hAnsi="Noto Sans" w:cs="Noto Sans"/>
      <w:b/>
      <w:bCs/>
      <w:kern w:val="2"/>
      <w:lang w:val="ca-ES" w:eastAsia="zh-CN"/>
    </w:rPr>
  </w:style>
  <w:style w:type="character" w:styleId="Textodelmarcadordeposicin">
    <w:name w:val="Placeholder Text"/>
    <w:basedOn w:val="Fuentedeprrafopredeter"/>
    <w:uiPriority w:val="99"/>
    <w:semiHidden/>
    <w:rsid w:val="00422CA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306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Links>
    <vt:vector size="12" baseType="variant">
      <vt:variant>
        <vt:i4>5505105</vt:i4>
      </vt:variant>
      <vt:variant>
        <vt:i4>6</vt:i4>
      </vt:variant>
      <vt:variant>
        <vt:i4>0</vt:i4>
      </vt:variant>
      <vt:variant>
        <vt:i4>5</vt:i4>
      </vt:variant>
      <vt:variant>
        <vt:lpwstr>http://dgpiadme.caib.es/</vt:lpwstr>
      </vt:variant>
      <vt:variant>
        <vt:lpwstr/>
      </vt:variant>
      <vt:variant>
        <vt:i4>5505105</vt:i4>
      </vt:variant>
      <vt:variant>
        <vt:i4>0</vt:i4>
      </vt:variant>
      <vt:variant>
        <vt:i4>0</vt:i4>
      </vt:variant>
      <vt:variant>
        <vt:i4>5</vt:i4>
      </vt:variant>
      <vt:variant>
        <vt:lpwstr>http://dgpiadme.caib.es/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Maria del Pilar Henares Mateos</cp:lastModifiedBy>
  <cp:revision>20</cp:revision>
  <cp:lastPrinted>2026-05-18T11:31:00Z</cp:lastPrinted>
  <dcterms:created xsi:type="dcterms:W3CDTF">2026-05-21T12:01:00Z</dcterms:created>
  <dcterms:modified xsi:type="dcterms:W3CDTF">2026-05-27T10:01:00Z</dcterms:modified>
</cp:coreProperties>
</file>