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4651196" w14:textId="59472DA1" w:rsidR="00644444" w:rsidRPr="000F3097" w:rsidRDefault="00CA0402" w:rsidP="00644444">
      <w:pPr>
        <w:pBdr>
          <w:top w:val="nil"/>
          <w:left w:val="nil"/>
          <w:bottom w:val="nil"/>
          <w:right w:val="nil"/>
          <w:between w:val="nil"/>
        </w:pBdr>
        <w:ind w:left="-227" w:hanging="57"/>
        <w:rPr>
          <w:b/>
          <w:bCs/>
          <w:color w:val="000000"/>
        </w:rPr>
      </w:pPr>
      <w:r w:rsidRPr="000F3097">
        <w:rPr>
          <w:b/>
          <w:bCs/>
          <w:color w:val="000000"/>
        </w:rPr>
        <w:t>ANEXO 2</w:t>
      </w:r>
    </w:p>
    <w:p w14:paraId="6460902A" w14:textId="77777777" w:rsidR="000D2768" w:rsidRPr="000F3097" w:rsidRDefault="00CA0402" w:rsidP="004A1608">
      <w:pPr>
        <w:pBdr>
          <w:top w:val="nil"/>
          <w:left w:val="nil"/>
          <w:bottom w:val="nil"/>
          <w:right w:val="nil"/>
          <w:between w:val="nil"/>
        </w:pBdr>
        <w:ind w:hanging="284"/>
        <w:rPr>
          <w:color w:val="000000"/>
        </w:rPr>
      </w:pPr>
      <w:r w:rsidRPr="000F3097">
        <w:rPr>
          <w:b/>
          <w:bCs/>
          <w:color w:val="000000"/>
        </w:rPr>
        <w:t>Memoria del programa «Tutorías Teatrales»</w:t>
      </w:r>
    </w:p>
    <w:p w14:paraId="67879204" w14:textId="77777777" w:rsidR="00CA0402" w:rsidRPr="000F3097" w:rsidRDefault="00CA0402" w:rsidP="000D2768">
      <w:pPr>
        <w:pBdr>
          <w:top w:val="nil"/>
          <w:left w:val="nil"/>
          <w:bottom w:val="nil"/>
          <w:right w:val="nil"/>
          <w:between w:val="nil"/>
        </w:pBdr>
        <w:ind w:left="-227" w:hanging="57"/>
        <w:rPr>
          <w:color w:val="000000"/>
        </w:rPr>
      </w:pPr>
    </w:p>
    <w:tbl>
      <w:tblPr>
        <w:tblW w:w="8716" w:type="dxa"/>
        <w:tblInd w:w="-206" w:type="dxa"/>
        <w:tblLayout w:type="fixed"/>
        <w:tblLook w:val="0000" w:firstRow="0" w:lastRow="0" w:firstColumn="0" w:lastColumn="0" w:noHBand="0" w:noVBand="0"/>
      </w:tblPr>
      <w:tblGrid>
        <w:gridCol w:w="3395"/>
        <w:gridCol w:w="5321"/>
      </w:tblGrid>
      <w:tr w:rsidR="00CA0402" w:rsidRPr="000F3097" w14:paraId="49F09B09" w14:textId="77777777" w:rsidTr="000D2768">
        <w:trPr>
          <w:trHeight w:val="663"/>
        </w:trPr>
        <w:tc>
          <w:tcPr>
            <w:tcW w:w="3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BFBFBF"/>
            <w:vAlign w:val="center"/>
          </w:tcPr>
          <w:p w14:paraId="56F99FD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>Programa y curso escolar</w:t>
            </w:r>
          </w:p>
        </w:tc>
        <w:tc>
          <w:tcPr>
            <w:tcW w:w="53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vAlign w:val="center"/>
          </w:tcPr>
          <w:p w14:paraId="41759C4D" w14:textId="77777777" w:rsidR="000D2768" w:rsidRPr="000F3097" w:rsidRDefault="000D2768" w:rsidP="000D27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57F9FB5B" w14:textId="77777777" w:rsidR="000D2768" w:rsidRPr="000F3097" w:rsidRDefault="000D2768" w:rsidP="000D27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>«Tutorías Teatrales» para el curso 2026-2027</w:t>
            </w:r>
          </w:p>
          <w:p w14:paraId="2C2CB38B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rPr>
                <w:color w:val="000000"/>
              </w:rPr>
            </w:pPr>
          </w:p>
        </w:tc>
      </w:tr>
      <w:tr w:rsidR="00CA0402" w:rsidRPr="000F3097" w14:paraId="4DCBFF1C" w14:textId="77777777" w:rsidTr="005F7FE1">
        <w:trPr>
          <w:trHeight w:val="567"/>
        </w:trPr>
        <w:tc>
          <w:tcPr>
            <w:tcW w:w="3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BFBFBF"/>
            <w:vAlign w:val="center"/>
          </w:tcPr>
          <w:p w14:paraId="2E78834F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>Centro educativo</w:t>
            </w:r>
          </w:p>
        </w:tc>
        <w:tc>
          <w:tcPr>
            <w:tcW w:w="53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0523BC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rPr>
                <w:color w:val="000000"/>
              </w:rPr>
            </w:pPr>
          </w:p>
        </w:tc>
      </w:tr>
    </w:tbl>
    <w:p w14:paraId="2606A965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W w:w="8716" w:type="dxa"/>
        <w:tblInd w:w="-230" w:type="dxa"/>
        <w:tblLayout w:type="fixed"/>
        <w:tblLook w:val="0000" w:firstRow="0" w:lastRow="0" w:firstColumn="0" w:lastColumn="0" w:noHBand="0" w:noVBand="0"/>
      </w:tblPr>
      <w:tblGrid>
        <w:gridCol w:w="6292"/>
        <w:gridCol w:w="2424"/>
      </w:tblGrid>
      <w:tr w:rsidR="00CA0402" w:rsidRPr="000F3097" w14:paraId="73E5276D" w14:textId="77777777" w:rsidTr="005F7FE1">
        <w:trPr>
          <w:trHeight w:val="192"/>
        </w:trPr>
        <w:tc>
          <w:tcPr>
            <w:tcW w:w="87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/>
            <w:vAlign w:val="center"/>
          </w:tcPr>
          <w:p w14:paraId="689D417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 w:after="14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3097">
              <w:rPr>
                <w:b/>
                <w:bCs/>
                <w:color w:val="000000"/>
              </w:rPr>
              <w:t xml:space="preserve">Datos del centro </w:t>
            </w:r>
          </w:p>
        </w:tc>
      </w:tr>
      <w:tr w:rsidR="00CA0402" w:rsidRPr="000F3097" w14:paraId="14F44C8D" w14:textId="77777777" w:rsidTr="005F7FE1">
        <w:trPr>
          <w:trHeight w:val="204"/>
        </w:trPr>
        <w:tc>
          <w:tcPr>
            <w:tcW w:w="87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267F74" w14:textId="546AE885" w:rsidR="00CA0402" w:rsidRPr="000F3097" w:rsidRDefault="002447D5" w:rsidP="00644444">
            <w:pPr>
              <w:keepNext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uppressAutoHyphens w:val="0"/>
              <w:spacing w:before="240" w:after="60" w:line="276" w:lineRule="auto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color w:val="000000"/>
                <w:sz w:val="18"/>
                <w:szCs w:val="18"/>
              </w:rPr>
              <w:t>Nombre del centro:                                                                        Código del centro:</w:t>
            </w:r>
          </w:p>
        </w:tc>
      </w:tr>
      <w:tr w:rsidR="00CA0402" w:rsidRPr="000F3097" w14:paraId="006DADD9" w14:textId="77777777" w:rsidTr="005F7FE1">
        <w:trPr>
          <w:trHeight w:val="204"/>
        </w:trPr>
        <w:tc>
          <w:tcPr>
            <w:tcW w:w="87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B2974AB" w14:textId="06D8D97C" w:rsidR="00CA0402" w:rsidRPr="000F3097" w:rsidRDefault="00CA0402" w:rsidP="00644444">
            <w:pPr>
              <w:keepNext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uppressAutoHyphens w:val="0"/>
              <w:spacing w:before="240" w:after="60" w:line="276" w:lineRule="auto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 w:rsidRPr="000F3097">
              <w:rPr>
                <w:color w:val="000000"/>
                <w:sz w:val="18"/>
                <w:szCs w:val="18"/>
              </w:rPr>
              <w:t xml:space="preserve">Nombre y </w:t>
            </w:r>
            <w:r w:rsidR="00175A37">
              <w:rPr>
                <w:color w:val="000000"/>
                <w:sz w:val="18"/>
                <w:szCs w:val="18"/>
              </w:rPr>
              <w:t>apellidos</w:t>
            </w:r>
            <w:r w:rsidRPr="000F3097">
              <w:rPr>
                <w:color w:val="000000"/>
                <w:sz w:val="18"/>
                <w:szCs w:val="18"/>
              </w:rPr>
              <w:t xml:space="preserve"> del director/directora:</w:t>
            </w:r>
          </w:p>
        </w:tc>
      </w:tr>
      <w:tr w:rsidR="00CA0402" w:rsidRPr="000F3097" w14:paraId="5EF461C8" w14:textId="77777777" w:rsidTr="00096499">
        <w:trPr>
          <w:trHeight w:val="204"/>
        </w:trPr>
        <w:tc>
          <w:tcPr>
            <w:tcW w:w="6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0AB31CB3" w14:textId="77777777" w:rsidR="00CA0402" w:rsidRPr="000F3097" w:rsidRDefault="00CA0402" w:rsidP="00644444">
            <w:pPr>
              <w:keepNext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uppressAutoHyphens w:val="0"/>
              <w:spacing w:before="240" w:after="60" w:line="276" w:lineRule="auto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 w:rsidRPr="000F3097">
              <w:rPr>
                <w:color w:val="000000"/>
                <w:sz w:val="18"/>
                <w:szCs w:val="18"/>
              </w:rPr>
              <w:t>Dirección del centro:</w:t>
            </w:r>
          </w:p>
        </w:tc>
        <w:tc>
          <w:tcPr>
            <w:tcW w:w="24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460C1B8" w14:textId="77777777" w:rsidR="00CA0402" w:rsidRPr="000F3097" w:rsidRDefault="00CA0402" w:rsidP="00096499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uppressAutoHyphens w:val="0"/>
              <w:spacing w:after="240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 w:rsidRPr="000F3097">
              <w:rPr>
                <w:color w:val="000000"/>
                <w:sz w:val="18"/>
                <w:szCs w:val="18"/>
              </w:rPr>
              <w:t>Código postal:</w:t>
            </w:r>
          </w:p>
        </w:tc>
      </w:tr>
      <w:tr w:rsidR="00CA0402" w:rsidRPr="000F3097" w14:paraId="4F83601C" w14:textId="77777777" w:rsidTr="000D2768">
        <w:trPr>
          <w:trHeight w:val="494"/>
        </w:trPr>
        <w:tc>
          <w:tcPr>
            <w:tcW w:w="6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6058251C" w14:textId="217FDFE9" w:rsidR="00CA0402" w:rsidRPr="000F3097" w:rsidRDefault="00CA0402" w:rsidP="00096499">
            <w:pPr>
              <w:keepNext/>
              <w:widowControl w:val="0"/>
              <w:numPr>
                <w:ilvl w:val="1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uppressAutoHyphens w:val="0"/>
              <w:spacing w:after="140" w:line="276" w:lineRule="auto"/>
              <w:rPr>
                <w:rFonts w:ascii="Arial" w:eastAsia="Arial" w:hAnsi="Arial" w:cs="Arial"/>
                <w:b/>
                <w:bCs/>
                <w:i/>
                <w:iCs/>
                <w:color w:val="000000"/>
                <w:sz w:val="28"/>
                <w:szCs w:val="28"/>
              </w:rPr>
            </w:pPr>
            <w:r w:rsidRPr="000F3097">
              <w:rPr>
                <w:color w:val="000000"/>
                <w:sz w:val="18"/>
                <w:szCs w:val="18"/>
              </w:rPr>
              <w:t>Localidad:</w:t>
            </w:r>
          </w:p>
        </w:tc>
        <w:tc>
          <w:tcPr>
            <w:tcW w:w="24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0949776" w14:textId="77777777" w:rsidR="00CA0402" w:rsidRPr="000F3097" w:rsidRDefault="00CA0402" w:rsidP="00096499">
            <w:pPr>
              <w:keepNext/>
              <w:widowControl w:val="0"/>
              <w:numPr>
                <w:ilvl w:val="1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uppressAutoHyphens w:val="0"/>
              <w:spacing w:after="140" w:line="276" w:lineRule="auto"/>
              <w:rPr>
                <w:rFonts w:ascii="Arial" w:eastAsia="Arial" w:hAnsi="Arial" w:cs="Arial"/>
                <w:b/>
                <w:bCs/>
                <w:i/>
                <w:iCs/>
                <w:color w:val="000000"/>
                <w:sz w:val="28"/>
                <w:szCs w:val="28"/>
              </w:rPr>
            </w:pPr>
            <w:r w:rsidRPr="000F3097">
              <w:rPr>
                <w:color w:val="000000"/>
                <w:sz w:val="18"/>
                <w:szCs w:val="18"/>
              </w:rPr>
              <w:t>Municipio:</w:t>
            </w:r>
          </w:p>
        </w:tc>
      </w:tr>
      <w:tr w:rsidR="00CA0402" w:rsidRPr="000F3097" w14:paraId="04719C3D" w14:textId="77777777" w:rsidTr="00427B93">
        <w:trPr>
          <w:trHeight w:val="558"/>
        </w:trPr>
        <w:tc>
          <w:tcPr>
            <w:tcW w:w="87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E0AEEA1" w14:textId="77777777" w:rsidR="00CA0402" w:rsidRPr="000F3097" w:rsidRDefault="00CA0402" w:rsidP="00096499">
            <w:pPr>
              <w:keepNext/>
              <w:widowControl w:val="0"/>
              <w:numPr>
                <w:ilvl w:val="1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uppressAutoHyphens w:val="0"/>
              <w:spacing w:after="140" w:line="276" w:lineRule="auto"/>
              <w:rPr>
                <w:rFonts w:ascii="Arial" w:eastAsia="Arial" w:hAnsi="Arial" w:cs="Arial"/>
                <w:b/>
                <w:bCs/>
                <w:i/>
                <w:iCs/>
                <w:color w:val="000000"/>
                <w:sz w:val="28"/>
                <w:szCs w:val="28"/>
              </w:rPr>
            </w:pPr>
            <w:r w:rsidRPr="000F3097">
              <w:rPr>
                <w:color w:val="000000"/>
                <w:sz w:val="18"/>
                <w:szCs w:val="18"/>
              </w:rPr>
              <w:t>Teléfono:</w:t>
            </w:r>
          </w:p>
        </w:tc>
      </w:tr>
      <w:tr w:rsidR="00CA0402" w:rsidRPr="000F3097" w14:paraId="72B106A0" w14:textId="77777777" w:rsidTr="00427B93">
        <w:trPr>
          <w:trHeight w:val="566"/>
        </w:trPr>
        <w:tc>
          <w:tcPr>
            <w:tcW w:w="87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5838C7B" w14:textId="36D9E22C" w:rsidR="00CA0402" w:rsidRPr="000F3097" w:rsidRDefault="00175A37" w:rsidP="00096499">
            <w:pPr>
              <w:keepNext/>
              <w:widowControl w:val="0"/>
              <w:numPr>
                <w:ilvl w:val="1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uppressAutoHyphens w:val="0"/>
              <w:spacing w:after="140" w:line="276" w:lineRule="auto"/>
              <w:rPr>
                <w:rFonts w:ascii="Arial" w:eastAsia="Arial" w:hAnsi="Arial" w:cs="Arial"/>
                <w:b/>
                <w:bCs/>
                <w:i/>
                <w:iCs/>
                <w:color w:val="000000"/>
                <w:sz w:val="28"/>
                <w:szCs w:val="28"/>
              </w:rPr>
            </w:pPr>
            <w:r>
              <w:rPr>
                <w:color w:val="000000"/>
                <w:sz w:val="18"/>
                <w:szCs w:val="18"/>
              </w:rPr>
              <w:t>Correo</w:t>
            </w:r>
            <w:r w:rsidR="00CA0402" w:rsidRPr="000F3097">
              <w:rPr>
                <w:color w:val="000000"/>
                <w:sz w:val="18"/>
                <w:szCs w:val="18"/>
              </w:rPr>
              <w:t xml:space="preserve"> electrónic</w:t>
            </w:r>
            <w:r>
              <w:rPr>
                <w:color w:val="000000"/>
                <w:sz w:val="18"/>
                <w:szCs w:val="18"/>
              </w:rPr>
              <w:t>o</w:t>
            </w:r>
            <w:r w:rsidR="00CA0402" w:rsidRPr="000F3097">
              <w:rPr>
                <w:color w:val="000000"/>
                <w:sz w:val="18"/>
                <w:szCs w:val="18"/>
              </w:rPr>
              <w:t xml:space="preserve"> del centro:</w:t>
            </w:r>
          </w:p>
        </w:tc>
      </w:tr>
      <w:tr w:rsidR="00CA0402" w:rsidRPr="000F3097" w14:paraId="291C1DC9" w14:textId="77777777" w:rsidTr="00427B93">
        <w:trPr>
          <w:trHeight w:val="546"/>
        </w:trPr>
        <w:tc>
          <w:tcPr>
            <w:tcW w:w="87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C580DF5" w14:textId="77777777" w:rsidR="00CA0402" w:rsidRPr="000F3097" w:rsidRDefault="00CA0402" w:rsidP="00644444">
            <w:pPr>
              <w:keepNext/>
              <w:widowControl w:val="0"/>
              <w:numPr>
                <w:ilvl w:val="1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suppressAutoHyphens w:val="0"/>
              <w:spacing w:after="140" w:line="276" w:lineRule="auto"/>
              <w:rPr>
                <w:rFonts w:ascii="Arial" w:eastAsia="Arial" w:hAnsi="Arial" w:cs="Arial"/>
                <w:b/>
                <w:bCs/>
                <w:i/>
                <w:iCs/>
                <w:color w:val="000000"/>
                <w:sz w:val="28"/>
                <w:szCs w:val="28"/>
              </w:rPr>
            </w:pPr>
            <w:r w:rsidRPr="000F3097">
              <w:rPr>
                <w:color w:val="000000"/>
                <w:sz w:val="18"/>
                <w:szCs w:val="18"/>
              </w:rPr>
              <w:t>Coordinador/coordinadora del proyecto:</w:t>
            </w:r>
          </w:p>
        </w:tc>
      </w:tr>
      <w:tr w:rsidR="00CA0402" w:rsidRPr="000F3097" w14:paraId="05FBC7C3" w14:textId="77777777" w:rsidTr="005F7FE1">
        <w:trPr>
          <w:trHeight w:val="180"/>
        </w:trPr>
        <w:tc>
          <w:tcPr>
            <w:tcW w:w="87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6AF812F" w14:textId="36D84A4A" w:rsidR="00CA0402" w:rsidRPr="000F3097" w:rsidRDefault="00175A37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0" w:after="28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Correo</w:t>
            </w:r>
            <w:r w:rsidR="00CA0402" w:rsidRPr="000F3097">
              <w:rPr>
                <w:color w:val="000000"/>
                <w:sz w:val="18"/>
                <w:szCs w:val="18"/>
              </w:rPr>
              <w:t xml:space="preserve"> electrónic</w:t>
            </w:r>
            <w:r>
              <w:rPr>
                <w:color w:val="000000"/>
                <w:sz w:val="18"/>
                <w:szCs w:val="18"/>
              </w:rPr>
              <w:t>o</w:t>
            </w:r>
            <w:r w:rsidR="00CA0402" w:rsidRPr="000F3097">
              <w:rPr>
                <w:color w:val="000000"/>
                <w:sz w:val="18"/>
                <w:szCs w:val="18"/>
              </w:rPr>
              <w:t xml:space="preserve"> del coordinador/coordinadora:</w:t>
            </w:r>
          </w:p>
        </w:tc>
      </w:tr>
    </w:tbl>
    <w:p w14:paraId="272B3598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0"/>
          <w:szCs w:val="10"/>
        </w:rPr>
      </w:pPr>
    </w:p>
    <w:tbl>
      <w:tblPr>
        <w:tblW w:w="8716" w:type="dxa"/>
        <w:tblInd w:w="-206" w:type="dxa"/>
        <w:tblLayout w:type="fixed"/>
        <w:tblLook w:val="0000" w:firstRow="0" w:lastRow="0" w:firstColumn="0" w:lastColumn="0" w:noHBand="0" w:noVBand="0"/>
      </w:tblPr>
      <w:tblGrid>
        <w:gridCol w:w="3052"/>
        <w:gridCol w:w="2881"/>
        <w:gridCol w:w="2783"/>
      </w:tblGrid>
      <w:tr w:rsidR="00CA0402" w:rsidRPr="000F3097" w14:paraId="70B544FC" w14:textId="77777777" w:rsidTr="005F7FE1">
        <w:tc>
          <w:tcPr>
            <w:tcW w:w="87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3FB3D313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>Grupos participantes en el programa «Tutorías Teatrales»</w:t>
            </w:r>
          </w:p>
        </w:tc>
      </w:tr>
      <w:tr w:rsidR="00CA0402" w:rsidRPr="000F3097" w14:paraId="447E455D" w14:textId="77777777" w:rsidTr="005F7FE1"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14:paraId="75246384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  <w:sz w:val="20"/>
                <w:szCs w:val="20"/>
              </w:rPr>
              <w:t>Nivel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14:paraId="100AB56B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  <w:sz w:val="20"/>
                <w:szCs w:val="20"/>
              </w:rPr>
              <w:t>Número de grupos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05DE841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  <w:sz w:val="20"/>
                <w:szCs w:val="20"/>
              </w:rPr>
              <w:t>Número de alumnos</w:t>
            </w:r>
          </w:p>
        </w:tc>
      </w:tr>
      <w:tr w:rsidR="00CA0402" w:rsidRPr="000F3097" w14:paraId="6FD4E1FA" w14:textId="77777777" w:rsidTr="005F7FE1"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37E6EA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A2689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32A91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CA0402" w:rsidRPr="000F3097" w14:paraId="664DADCF" w14:textId="77777777" w:rsidTr="005F7FE1"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EE23D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E1B7DC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75B1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CA0402" w:rsidRPr="000F3097" w14:paraId="726324A9" w14:textId="77777777" w:rsidTr="005F7FE1"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11CA1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82EA23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D1E6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608254CA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0"/>
          <w:szCs w:val="10"/>
        </w:rPr>
      </w:pPr>
    </w:p>
    <w:p w14:paraId="02FBAAB8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0"/>
          <w:szCs w:val="10"/>
        </w:rPr>
      </w:pPr>
    </w:p>
    <w:tbl>
      <w:tblPr>
        <w:tblW w:w="8776" w:type="dxa"/>
        <w:tblInd w:w="-237" w:type="dxa"/>
        <w:tblLayout w:type="fixed"/>
        <w:tblLook w:val="0000" w:firstRow="0" w:lastRow="0" w:firstColumn="0" w:lastColumn="0" w:noHBand="0" w:noVBand="0"/>
      </w:tblPr>
      <w:tblGrid>
        <w:gridCol w:w="4910"/>
        <w:gridCol w:w="1276"/>
        <w:gridCol w:w="1417"/>
        <w:gridCol w:w="1173"/>
      </w:tblGrid>
      <w:tr w:rsidR="00CA0402" w:rsidRPr="000F3097" w14:paraId="6CF126B2" w14:textId="77777777" w:rsidTr="005F7FE1">
        <w:trPr>
          <w:trHeight w:val="51"/>
        </w:trPr>
        <w:tc>
          <w:tcPr>
            <w:tcW w:w="877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/>
            <w:vAlign w:val="center"/>
          </w:tcPr>
          <w:p w14:paraId="0BD10673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 xml:space="preserve">Grado de consecución de los objetivos propuestos </w:t>
            </w:r>
          </w:p>
        </w:tc>
      </w:tr>
      <w:tr w:rsidR="00CA0402" w:rsidRPr="000F3097" w14:paraId="4E8A0A9C" w14:textId="77777777" w:rsidTr="00ED0863">
        <w:trPr>
          <w:cantSplit/>
        </w:trPr>
        <w:tc>
          <w:tcPr>
            <w:tcW w:w="4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7A665EFB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color w:val="000000"/>
                <w:sz w:val="20"/>
                <w:szCs w:val="20"/>
              </w:rPr>
              <w:t>Objetivos que os habéis propuesto:</w:t>
            </w:r>
          </w:p>
        </w:tc>
        <w:tc>
          <w:tcPr>
            <w:tcW w:w="386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4456BC7E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F3097">
              <w:rPr>
                <w:color w:val="000000"/>
                <w:sz w:val="20"/>
                <w:szCs w:val="20"/>
              </w:rPr>
              <w:t>Grado de logro</w:t>
            </w:r>
          </w:p>
        </w:tc>
      </w:tr>
      <w:tr w:rsidR="00CA0402" w:rsidRPr="000F3097" w14:paraId="4A6CC19C" w14:textId="77777777" w:rsidTr="00ED0863">
        <w:trPr>
          <w:cantSplit/>
        </w:trPr>
        <w:tc>
          <w:tcPr>
            <w:tcW w:w="491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20C5DE89" w14:textId="77777777" w:rsidR="00CA0402" w:rsidRPr="000F3097" w:rsidRDefault="00CA0402" w:rsidP="005F7F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61F6FBC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F3097">
              <w:rPr>
                <w:color w:val="000000"/>
                <w:sz w:val="18"/>
                <w:szCs w:val="18"/>
              </w:rPr>
              <w:t>No alcanzado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5B2591C7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F3097">
              <w:rPr>
                <w:color w:val="000000"/>
                <w:sz w:val="18"/>
                <w:szCs w:val="18"/>
              </w:rPr>
              <w:t>En proceso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4B5657A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F3097">
              <w:rPr>
                <w:color w:val="000000"/>
                <w:sz w:val="18"/>
                <w:szCs w:val="18"/>
              </w:rPr>
              <w:t>Alcanzado</w:t>
            </w:r>
          </w:p>
        </w:tc>
      </w:tr>
      <w:tr w:rsidR="00CA0402" w:rsidRPr="000F3097" w14:paraId="78B85979" w14:textId="77777777" w:rsidTr="00ED0863">
        <w:tc>
          <w:tcPr>
            <w:tcW w:w="4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94C5CC1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118F453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5EEE13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4E0375B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2A55C0EC" w14:textId="77777777" w:rsidTr="00ED0863">
        <w:tc>
          <w:tcPr>
            <w:tcW w:w="4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534D78BB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5E1D8ED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2EFE10C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D62BA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693F818C" w14:textId="77777777" w:rsidTr="00ED0863">
        <w:tc>
          <w:tcPr>
            <w:tcW w:w="4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36D6DEFF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6C35BE7E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64D9CA27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2D270B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2E1C43AD" w14:textId="77777777" w:rsidTr="00ED0863">
        <w:tc>
          <w:tcPr>
            <w:tcW w:w="4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459CCAC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40DC324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5F04220E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9B551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0074EC3B" w14:textId="77777777" w:rsidTr="00ED0863">
        <w:tc>
          <w:tcPr>
            <w:tcW w:w="4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0D5D020B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4240A5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35AD2A6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F40B537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282E8657" w14:textId="77777777" w:rsidTr="00ED0863">
        <w:tc>
          <w:tcPr>
            <w:tcW w:w="4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2097407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6590F57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0524B7B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CA8F0E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2964E2D5" w14:textId="77777777" w:rsidTr="005F7FE1">
        <w:tc>
          <w:tcPr>
            <w:tcW w:w="877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/>
          </w:tcPr>
          <w:p w14:paraId="1BE488E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color w:val="000000"/>
                <w:sz w:val="20"/>
                <w:szCs w:val="20"/>
              </w:rPr>
              <w:lastRenderedPageBreak/>
              <w:t>Observaciones:</w:t>
            </w:r>
          </w:p>
        </w:tc>
      </w:tr>
      <w:tr w:rsidR="00CA0402" w:rsidRPr="000F3097" w14:paraId="1AB88836" w14:textId="77777777" w:rsidTr="005F7FE1">
        <w:tc>
          <w:tcPr>
            <w:tcW w:w="877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E5EC1D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43F6BB6" w14:textId="77777777" w:rsidR="00644444" w:rsidRPr="000F3097" w:rsidRDefault="00644444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01402B5" w14:textId="77777777" w:rsidR="00644444" w:rsidRPr="000F3097" w:rsidRDefault="00644444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</w:tbl>
    <w:p w14:paraId="344E4AC6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tbl>
      <w:tblPr>
        <w:tblW w:w="8772" w:type="dxa"/>
        <w:tblInd w:w="-230" w:type="dxa"/>
        <w:tblLayout w:type="fixed"/>
        <w:tblLook w:val="0000" w:firstRow="0" w:lastRow="0" w:firstColumn="0" w:lastColumn="0" w:noHBand="0" w:noVBand="0"/>
      </w:tblPr>
      <w:tblGrid>
        <w:gridCol w:w="5045"/>
        <w:gridCol w:w="1435"/>
        <w:gridCol w:w="1176"/>
        <w:gridCol w:w="1116"/>
      </w:tblGrid>
      <w:tr w:rsidR="00CA0402" w:rsidRPr="000F3097" w14:paraId="5AD140A1" w14:textId="77777777" w:rsidTr="005F7FE1">
        <w:tc>
          <w:tcPr>
            <w:tcW w:w="877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/>
            <w:vAlign w:val="center"/>
          </w:tcPr>
          <w:p w14:paraId="3A97562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>Valoración de las actuaciones que se han llevado a cabo</w:t>
            </w:r>
          </w:p>
        </w:tc>
      </w:tr>
      <w:tr w:rsidR="00CA0402" w:rsidRPr="000F3097" w14:paraId="1E2A95D1" w14:textId="77777777" w:rsidTr="00ED0863">
        <w:tc>
          <w:tcPr>
            <w:tcW w:w="5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28A9433F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  <w:sz w:val="20"/>
                <w:szCs w:val="20"/>
              </w:rPr>
              <w:t xml:space="preserve">Acciones que se han llevado a cabo: </w:t>
            </w:r>
          </w:p>
        </w:tc>
        <w:tc>
          <w:tcPr>
            <w:tcW w:w="372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00858ACD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F3097">
              <w:rPr>
                <w:color w:val="000000"/>
                <w:sz w:val="20"/>
                <w:szCs w:val="20"/>
              </w:rPr>
              <w:t>Grado de logro</w:t>
            </w:r>
          </w:p>
        </w:tc>
      </w:tr>
      <w:tr w:rsidR="00CA0402" w:rsidRPr="000F3097" w14:paraId="6E3A2666" w14:textId="77777777" w:rsidTr="00ED0863">
        <w:tc>
          <w:tcPr>
            <w:tcW w:w="5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62C2475F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5238E1B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F3097">
              <w:rPr>
                <w:color w:val="000000"/>
                <w:sz w:val="18"/>
                <w:szCs w:val="18"/>
              </w:rPr>
              <w:t>No alcanzado</w:t>
            </w:r>
          </w:p>
        </w:tc>
        <w:tc>
          <w:tcPr>
            <w:tcW w:w="1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6B36FABF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F3097">
              <w:rPr>
                <w:color w:val="000000"/>
                <w:sz w:val="18"/>
                <w:szCs w:val="18"/>
              </w:rPr>
              <w:t>En proceso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373E5B1D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F3097">
              <w:rPr>
                <w:color w:val="000000"/>
                <w:sz w:val="18"/>
                <w:szCs w:val="18"/>
              </w:rPr>
              <w:t>Alcanzado</w:t>
            </w:r>
          </w:p>
        </w:tc>
      </w:tr>
      <w:tr w:rsidR="00CA0402" w:rsidRPr="000F3097" w14:paraId="375D44B5" w14:textId="77777777" w:rsidTr="00ED0863">
        <w:tc>
          <w:tcPr>
            <w:tcW w:w="5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7E0001B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7770D8C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3F38793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8F452A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37" w:right="907" w:hanging="1417"/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6388EB83" w14:textId="77777777" w:rsidTr="00ED0863">
        <w:tc>
          <w:tcPr>
            <w:tcW w:w="5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1021B5B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7843E3EC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5F8BBD6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EE358C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28F95B65" w14:textId="77777777" w:rsidTr="00ED0863">
        <w:tc>
          <w:tcPr>
            <w:tcW w:w="5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16BFEE83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5C2DDCF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66831DF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F206617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72892802" w14:textId="77777777" w:rsidTr="00ED0863">
        <w:tc>
          <w:tcPr>
            <w:tcW w:w="5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0133FFC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2E7E66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557E11D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7E90E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3071874C" w14:textId="77777777" w:rsidTr="00ED0863">
        <w:tc>
          <w:tcPr>
            <w:tcW w:w="5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12D0C2E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6DD0BF73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7C4D81D4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47AA75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609BAD1F" w14:textId="77777777" w:rsidTr="00ED0863">
        <w:tc>
          <w:tcPr>
            <w:tcW w:w="5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0E60434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1E01DE6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8BCCBB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DDFDFDC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4218E006" w14:textId="77777777" w:rsidTr="00ED0863">
        <w:tc>
          <w:tcPr>
            <w:tcW w:w="5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F4D72ED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693EC0D1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2778002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1AA6CB3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CA0402" w:rsidRPr="000F3097" w14:paraId="68644002" w14:textId="77777777" w:rsidTr="005F7FE1">
        <w:tc>
          <w:tcPr>
            <w:tcW w:w="877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F572D9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color w:val="000000"/>
              </w:rPr>
              <w:t>Observaciones:</w:t>
            </w:r>
          </w:p>
          <w:p w14:paraId="5E7C7A14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</w:tbl>
    <w:p w14:paraId="68F87865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0"/>
          <w:szCs w:val="10"/>
        </w:rPr>
      </w:pPr>
    </w:p>
    <w:tbl>
      <w:tblPr>
        <w:tblW w:w="8736" w:type="dxa"/>
        <w:tblInd w:w="-206" w:type="dxa"/>
        <w:tblLayout w:type="fixed"/>
        <w:tblLook w:val="0000" w:firstRow="0" w:lastRow="0" w:firstColumn="0" w:lastColumn="0" w:noHBand="0" w:noVBand="0"/>
      </w:tblPr>
      <w:tblGrid>
        <w:gridCol w:w="2895"/>
        <w:gridCol w:w="1559"/>
        <w:gridCol w:w="1417"/>
        <w:gridCol w:w="1418"/>
        <w:gridCol w:w="1447"/>
      </w:tblGrid>
      <w:tr w:rsidR="00CA0402" w:rsidRPr="000F3097" w14:paraId="053B93B4" w14:textId="77777777" w:rsidTr="005F7FE1">
        <w:trPr>
          <w:trHeight w:val="252"/>
        </w:trPr>
        <w:tc>
          <w:tcPr>
            <w:tcW w:w="8736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1F2FBB9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304"/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>Grado de satisfacción del desarrollo del proyecto</w:t>
            </w:r>
          </w:p>
        </w:tc>
      </w:tr>
      <w:tr w:rsidR="00CA0402" w:rsidRPr="000F3097" w14:paraId="4D4598FA" w14:textId="77777777" w:rsidTr="00217B7F">
        <w:trPr>
          <w:cantSplit/>
          <w:trHeight w:val="252"/>
        </w:trPr>
        <w:tc>
          <w:tcPr>
            <w:tcW w:w="289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599E14B0" w14:textId="0F9BE3D8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color w:val="000000"/>
                <w:sz w:val="20"/>
                <w:szCs w:val="20"/>
              </w:rPr>
              <w:t>Miembros de la comunidad educativa (cumpliment</w:t>
            </w:r>
            <w:r w:rsidR="004E69CC">
              <w:rPr>
                <w:color w:val="000000"/>
                <w:sz w:val="20"/>
                <w:szCs w:val="20"/>
              </w:rPr>
              <w:t>ar</w:t>
            </w:r>
            <w:r w:rsidRPr="000F3097">
              <w:rPr>
                <w:color w:val="000000"/>
                <w:sz w:val="20"/>
                <w:szCs w:val="20"/>
              </w:rPr>
              <w:t xml:space="preserve"> lo que corresponda, si procede)</w:t>
            </w:r>
          </w:p>
        </w:tc>
        <w:tc>
          <w:tcPr>
            <w:tcW w:w="5841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208C9BE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F3097">
              <w:rPr>
                <w:color w:val="000000"/>
                <w:sz w:val="20"/>
                <w:szCs w:val="20"/>
              </w:rPr>
              <w:t>Grado de satisfacción</w:t>
            </w:r>
          </w:p>
        </w:tc>
      </w:tr>
      <w:tr w:rsidR="00CA0402" w:rsidRPr="000F3097" w14:paraId="3FD56F40" w14:textId="77777777" w:rsidTr="00217B7F">
        <w:trPr>
          <w:cantSplit/>
          <w:trHeight w:val="225"/>
        </w:trPr>
        <w:tc>
          <w:tcPr>
            <w:tcW w:w="289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020A812C" w14:textId="77777777" w:rsidR="00CA0402" w:rsidRPr="000F3097" w:rsidRDefault="00CA0402" w:rsidP="005F7F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680A19FF" w14:textId="77777777" w:rsidR="00CA0402" w:rsidRPr="00D060AB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D060AB">
              <w:rPr>
                <w:color w:val="000000"/>
                <w:sz w:val="18"/>
                <w:szCs w:val="18"/>
              </w:rPr>
              <w:t>Muy poco satisfactorio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66944180" w14:textId="77777777" w:rsidR="00CA0402" w:rsidRPr="00D060AB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D060AB">
              <w:rPr>
                <w:color w:val="000000"/>
                <w:sz w:val="18"/>
                <w:szCs w:val="18"/>
              </w:rPr>
              <w:t>Poco satisfactorio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60A1B1A0" w14:textId="22A6DBF1" w:rsidR="00CA0402" w:rsidRPr="00D060AB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D060AB">
              <w:rPr>
                <w:color w:val="000000"/>
                <w:sz w:val="18"/>
                <w:szCs w:val="18"/>
              </w:rPr>
              <w:t>Satisfactori</w:t>
            </w:r>
            <w:r w:rsidR="00175A37" w:rsidRPr="00D060AB">
              <w:rPr>
                <w:color w:val="000000"/>
                <w:sz w:val="18"/>
                <w:szCs w:val="18"/>
              </w:rPr>
              <w:t>o</w:t>
            </w:r>
          </w:p>
        </w:tc>
        <w:tc>
          <w:tcPr>
            <w:tcW w:w="1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36283712" w14:textId="77777777" w:rsidR="00CA0402" w:rsidRPr="00D060AB" w:rsidRDefault="00CA0402" w:rsidP="00217B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D060AB">
              <w:rPr>
                <w:color w:val="000000"/>
                <w:sz w:val="18"/>
                <w:szCs w:val="18"/>
              </w:rPr>
              <w:t>Muy satisfactorio</w:t>
            </w:r>
          </w:p>
        </w:tc>
      </w:tr>
      <w:tr w:rsidR="00CA0402" w:rsidRPr="000F3097" w14:paraId="3A43AF30" w14:textId="77777777" w:rsidTr="00217B7F">
        <w:trPr>
          <w:trHeight w:val="252"/>
        </w:trPr>
        <w:tc>
          <w:tcPr>
            <w:tcW w:w="28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7A19CF8D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color w:val="000000"/>
                <w:sz w:val="20"/>
                <w:szCs w:val="20"/>
              </w:rPr>
              <w:t>Alumnado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B3C443D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6212C747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0573D6F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809C7D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  <w:tr w:rsidR="00CA0402" w:rsidRPr="000F3097" w14:paraId="18C615C5" w14:textId="77777777" w:rsidTr="00217B7F">
        <w:trPr>
          <w:trHeight w:val="243"/>
        </w:trPr>
        <w:tc>
          <w:tcPr>
            <w:tcW w:w="28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51A48D7E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color w:val="000000"/>
                <w:sz w:val="20"/>
                <w:szCs w:val="20"/>
              </w:rPr>
              <w:t>Familias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30D4F86F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754B961C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6FCA9D91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0BA50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  <w:tr w:rsidR="00CA0402" w:rsidRPr="000F3097" w14:paraId="092ADDE1" w14:textId="77777777" w:rsidTr="00217B7F">
        <w:trPr>
          <w:trHeight w:val="252"/>
        </w:trPr>
        <w:tc>
          <w:tcPr>
            <w:tcW w:w="28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023DEA7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color w:val="000000"/>
                <w:sz w:val="20"/>
                <w:szCs w:val="20"/>
              </w:rPr>
              <w:t>Profesorado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1C582D5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7DD07491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114C93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57874EF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  <w:tr w:rsidR="00CA0402" w:rsidRPr="000F3097" w14:paraId="48B1B634" w14:textId="77777777" w:rsidTr="00217B7F">
        <w:trPr>
          <w:trHeight w:val="252"/>
        </w:trPr>
        <w:tc>
          <w:tcPr>
            <w:tcW w:w="28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 w14:paraId="4C8EA72D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color w:val="000000"/>
                <w:sz w:val="20"/>
                <w:szCs w:val="20"/>
              </w:rPr>
              <w:t>Personal no docente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17B04A2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6119AE1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3138356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4652E6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  <w:tr w:rsidR="00CA0402" w:rsidRPr="000F3097" w14:paraId="111A664D" w14:textId="77777777" w:rsidTr="005F7FE1">
        <w:tc>
          <w:tcPr>
            <w:tcW w:w="8736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/>
          </w:tcPr>
          <w:p w14:paraId="64A7B6BD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color w:val="000000"/>
                <w:sz w:val="20"/>
                <w:szCs w:val="20"/>
              </w:rPr>
              <w:t>Observaciones:</w:t>
            </w:r>
          </w:p>
        </w:tc>
      </w:tr>
      <w:tr w:rsidR="00CA0402" w:rsidRPr="000F3097" w14:paraId="64FCEB53" w14:textId="77777777" w:rsidTr="005F7FE1">
        <w:tc>
          <w:tcPr>
            <w:tcW w:w="8736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CD35231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20500D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</w:tbl>
    <w:p w14:paraId="55DCBF18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0"/>
          <w:szCs w:val="10"/>
        </w:rPr>
      </w:pPr>
    </w:p>
    <w:tbl>
      <w:tblPr>
        <w:tblW w:w="8692" w:type="dxa"/>
        <w:tblInd w:w="-182" w:type="dxa"/>
        <w:tblLayout w:type="fixed"/>
        <w:tblLook w:val="0000" w:firstRow="0" w:lastRow="0" w:firstColumn="0" w:lastColumn="0" w:noHBand="0" w:noVBand="0"/>
      </w:tblPr>
      <w:tblGrid>
        <w:gridCol w:w="8692"/>
      </w:tblGrid>
      <w:tr w:rsidR="00CA0402" w:rsidRPr="000F3097" w14:paraId="477EC80D" w14:textId="77777777" w:rsidTr="005F7FE1">
        <w:tc>
          <w:tcPr>
            <w:tcW w:w="8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/>
          </w:tcPr>
          <w:p w14:paraId="109BE3CC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>Aspectos positivos y facilitadores en el desarrollo del proyecto</w:t>
            </w:r>
          </w:p>
        </w:tc>
      </w:tr>
      <w:tr w:rsidR="00CA0402" w:rsidRPr="000F3097" w14:paraId="1390A5EC" w14:textId="77777777" w:rsidTr="005F7FE1">
        <w:trPr>
          <w:trHeight w:val="698"/>
        </w:trPr>
        <w:tc>
          <w:tcPr>
            <w:tcW w:w="8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5CD646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2F3A098E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spacing w:before="120"/>
        <w:rPr>
          <w:color w:val="000000"/>
          <w:sz w:val="6"/>
          <w:szCs w:val="6"/>
        </w:rPr>
      </w:pPr>
    </w:p>
    <w:tbl>
      <w:tblPr>
        <w:tblW w:w="8688" w:type="dxa"/>
        <w:tblInd w:w="-158" w:type="dxa"/>
        <w:tblLayout w:type="fixed"/>
        <w:tblLook w:val="0000" w:firstRow="0" w:lastRow="0" w:firstColumn="0" w:lastColumn="0" w:noHBand="0" w:noVBand="0"/>
      </w:tblPr>
      <w:tblGrid>
        <w:gridCol w:w="8688"/>
      </w:tblGrid>
      <w:tr w:rsidR="00CA0402" w:rsidRPr="000F3097" w14:paraId="2940B08F" w14:textId="77777777" w:rsidTr="005F7FE1">
        <w:trPr>
          <w:trHeight w:val="315"/>
        </w:trPr>
        <w:tc>
          <w:tcPr>
            <w:tcW w:w="8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vAlign w:val="center"/>
          </w:tcPr>
          <w:p w14:paraId="608D569D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>Dificultades en el desarrollo del proyecto</w:t>
            </w:r>
          </w:p>
        </w:tc>
      </w:tr>
      <w:tr w:rsidR="00CA0402" w:rsidRPr="000F3097" w14:paraId="3648AEA8" w14:textId="77777777" w:rsidTr="005F7FE1">
        <w:trPr>
          <w:trHeight w:val="746"/>
        </w:trPr>
        <w:tc>
          <w:tcPr>
            <w:tcW w:w="8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31C22A87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00E648F3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1D8945D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1D6143CE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spacing w:before="120"/>
        <w:ind w:left="720"/>
        <w:rPr>
          <w:color w:val="000000"/>
          <w:sz w:val="6"/>
          <w:szCs w:val="6"/>
        </w:rPr>
      </w:pPr>
    </w:p>
    <w:tbl>
      <w:tblPr>
        <w:tblW w:w="8617" w:type="dxa"/>
        <w:tblInd w:w="-134" w:type="dxa"/>
        <w:tblLayout w:type="fixed"/>
        <w:tblLook w:val="0000" w:firstRow="0" w:lastRow="0" w:firstColumn="0" w:lastColumn="0" w:noHBand="0" w:noVBand="0"/>
      </w:tblPr>
      <w:tblGrid>
        <w:gridCol w:w="8617"/>
      </w:tblGrid>
      <w:tr w:rsidR="00CA0402" w:rsidRPr="000F3097" w14:paraId="4EEECDEA" w14:textId="77777777" w:rsidTr="005F7FE1">
        <w:trPr>
          <w:trHeight w:val="583"/>
        </w:trPr>
        <w:tc>
          <w:tcPr>
            <w:tcW w:w="86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</w:tcPr>
          <w:p w14:paraId="3772ECAF" w14:textId="03A38206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2041"/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 xml:space="preserve">Transferencia de los conocimientos </w:t>
            </w:r>
            <w:r w:rsidR="003E30F8">
              <w:rPr>
                <w:b/>
                <w:bCs/>
                <w:color w:val="000000"/>
              </w:rPr>
              <w:t>a</w:t>
            </w:r>
            <w:r w:rsidRPr="000F3097">
              <w:rPr>
                <w:b/>
                <w:bCs/>
                <w:color w:val="000000"/>
              </w:rPr>
              <w:t xml:space="preserve"> la práctica educativa y cambios producidos en la organización o trabajo en las aulas</w:t>
            </w:r>
          </w:p>
        </w:tc>
      </w:tr>
      <w:tr w:rsidR="00CA0402" w:rsidRPr="000F3097" w14:paraId="346E76DC" w14:textId="77777777" w:rsidTr="005F7FE1">
        <w:trPr>
          <w:trHeight w:val="746"/>
        </w:trPr>
        <w:tc>
          <w:tcPr>
            <w:tcW w:w="86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3A5E69C4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530C634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1D49D49E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CA0402" w:rsidRPr="000F3097" w14:paraId="061E6683" w14:textId="77777777" w:rsidTr="005F7FE1">
        <w:trPr>
          <w:trHeight w:val="375"/>
        </w:trPr>
        <w:tc>
          <w:tcPr>
            <w:tcW w:w="86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  <w:vAlign w:val="center"/>
          </w:tcPr>
          <w:p w14:paraId="0CD29803" w14:textId="27EB2A6B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lastRenderedPageBreak/>
              <w:t>Descripción breve de los materiales elaborados, si los h</w:t>
            </w:r>
            <w:r w:rsidR="00ED0863">
              <w:rPr>
                <w:b/>
                <w:bCs/>
                <w:color w:val="000000"/>
              </w:rPr>
              <w:t>ay</w:t>
            </w:r>
            <w:r w:rsidRPr="000F3097">
              <w:rPr>
                <w:b/>
                <w:bCs/>
                <w:color w:val="000000"/>
              </w:rPr>
              <w:t>, y de los materiales empleados</w:t>
            </w:r>
          </w:p>
        </w:tc>
      </w:tr>
      <w:tr w:rsidR="00CA0402" w:rsidRPr="000F3097" w14:paraId="66D1B153" w14:textId="77777777" w:rsidTr="005F7FE1">
        <w:trPr>
          <w:trHeight w:val="416"/>
        </w:trPr>
        <w:tc>
          <w:tcPr>
            <w:tcW w:w="86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574F64A3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1BD4B222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49C291ED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  <w:p w14:paraId="48650731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158CA4C8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spacing w:before="120"/>
        <w:rPr>
          <w:color w:val="000000"/>
          <w:sz w:val="16"/>
          <w:szCs w:val="16"/>
        </w:rPr>
      </w:pPr>
    </w:p>
    <w:tbl>
      <w:tblPr>
        <w:tblW w:w="8640" w:type="dxa"/>
        <w:tblInd w:w="-110" w:type="dxa"/>
        <w:tblLayout w:type="fixed"/>
        <w:tblLook w:val="0000" w:firstRow="0" w:lastRow="0" w:firstColumn="0" w:lastColumn="0" w:noHBand="0" w:noVBand="0"/>
      </w:tblPr>
      <w:tblGrid>
        <w:gridCol w:w="8640"/>
      </w:tblGrid>
      <w:tr w:rsidR="00CA0402" w:rsidRPr="000F3097" w14:paraId="6CCEBC2F" w14:textId="77777777" w:rsidTr="005F7FE1">
        <w:trPr>
          <w:trHeight w:val="583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FBFBF"/>
          </w:tcPr>
          <w:p w14:paraId="4F9A482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2268"/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>Actuaciones previstas para el próximo curso y propuestas de mejora</w:t>
            </w:r>
          </w:p>
        </w:tc>
      </w:tr>
      <w:tr w:rsidR="00CA0402" w:rsidRPr="000F3097" w14:paraId="378A5CF0" w14:textId="77777777" w:rsidTr="005F7FE1">
        <w:trPr>
          <w:trHeight w:val="583"/>
        </w:trPr>
        <w:tc>
          <w:tcPr>
            <w:tcW w:w="86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521643DF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rPr>
                <w:color w:val="000000"/>
              </w:rPr>
            </w:pPr>
          </w:p>
          <w:p w14:paraId="3B3691F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521C4378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W w:w="8651" w:type="dxa"/>
        <w:tblInd w:w="-114" w:type="dxa"/>
        <w:tblLayout w:type="fixed"/>
        <w:tblLook w:val="0000" w:firstRow="0" w:lastRow="0" w:firstColumn="0" w:lastColumn="0" w:noHBand="0" w:noVBand="0"/>
      </w:tblPr>
      <w:tblGrid>
        <w:gridCol w:w="8651"/>
      </w:tblGrid>
      <w:tr w:rsidR="00CA0402" w:rsidRPr="000F3097" w14:paraId="5DEF34F7" w14:textId="77777777" w:rsidTr="005F7FE1">
        <w:trPr>
          <w:trHeight w:val="504"/>
        </w:trPr>
        <w:tc>
          <w:tcPr>
            <w:tcW w:w="86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/>
            <w:vAlign w:val="center"/>
          </w:tcPr>
          <w:p w14:paraId="21553C18" w14:textId="73F34942" w:rsidR="00CA0402" w:rsidRPr="000F3097" w:rsidRDefault="00CA0402" w:rsidP="005F7FE1">
            <w:r w:rsidRPr="000F3097">
              <w:rPr>
                <w:b/>
                <w:bCs/>
              </w:rPr>
              <w:t>Difusión que se ha hecho de la representación abierta al público (barrio...)</w:t>
            </w:r>
            <w:r w:rsidRPr="000F3097">
              <w:t>.</w:t>
            </w:r>
          </w:p>
        </w:tc>
      </w:tr>
      <w:tr w:rsidR="00CA0402" w:rsidRPr="000F3097" w14:paraId="326E1271" w14:textId="77777777" w:rsidTr="005F7FE1">
        <w:trPr>
          <w:trHeight w:val="504"/>
        </w:trPr>
        <w:tc>
          <w:tcPr>
            <w:tcW w:w="86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CFD62D" w14:textId="77777777" w:rsidR="00CA0402" w:rsidRPr="000F3097" w:rsidRDefault="00CA0402" w:rsidP="005F7FE1"/>
          <w:p w14:paraId="0C584C26" w14:textId="77777777" w:rsidR="00CA0402" w:rsidRPr="000F3097" w:rsidRDefault="00CA0402" w:rsidP="005F7FE1"/>
        </w:tc>
      </w:tr>
      <w:tr w:rsidR="00CA0402" w:rsidRPr="000F3097" w14:paraId="26DA6F5E" w14:textId="77777777" w:rsidTr="005F7FE1">
        <w:trPr>
          <w:trHeight w:val="504"/>
        </w:trPr>
        <w:tc>
          <w:tcPr>
            <w:tcW w:w="86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7B7B7"/>
          </w:tcPr>
          <w:p w14:paraId="43C63B36" w14:textId="77777777" w:rsidR="00CA0402" w:rsidRPr="000F3097" w:rsidRDefault="00CA0402" w:rsidP="005F7FE1">
            <w:r w:rsidRPr="000F3097">
              <w:rPr>
                <w:b/>
                <w:bCs/>
              </w:rPr>
              <w:t>Valoración de la representación</w:t>
            </w:r>
          </w:p>
        </w:tc>
      </w:tr>
      <w:tr w:rsidR="00CA0402" w:rsidRPr="000F3097" w14:paraId="0987F9FC" w14:textId="77777777" w:rsidTr="005F7FE1">
        <w:trPr>
          <w:trHeight w:val="504"/>
        </w:trPr>
        <w:tc>
          <w:tcPr>
            <w:tcW w:w="86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4EF4071" w14:textId="77777777" w:rsidR="00CA0402" w:rsidRPr="000F3097" w:rsidRDefault="00CA0402" w:rsidP="005F7FE1">
            <w:pPr>
              <w:rPr>
                <w:rFonts w:ascii="Cambria" w:eastAsia="Cambria" w:hAnsi="Cambria" w:cs="Cambria"/>
              </w:rPr>
            </w:pPr>
          </w:p>
        </w:tc>
      </w:tr>
    </w:tbl>
    <w:p w14:paraId="408DDE3C" w14:textId="77777777" w:rsidR="00CA0402" w:rsidRPr="000F3097" w:rsidRDefault="00CA0402" w:rsidP="00CA0402"/>
    <w:tbl>
      <w:tblPr>
        <w:tblW w:w="8678" w:type="dxa"/>
        <w:tblInd w:w="-168" w:type="dxa"/>
        <w:tblLayout w:type="fixed"/>
        <w:tblLook w:val="0000" w:firstRow="0" w:lastRow="0" w:firstColumn="0" w:lastColumn="0" w:noHBand="0" w:noVBand="0"/>
      </w:tblPr>
      <w:tblGrid>
        <w:gridCol w:w="4991"/>
        <w:gridCol w:w="3687"/>
      </w:tblGrid>
      <w:tr w:rsidR="00CA0402" w:rsidRPr="000F3097" w14:paraId="40612FB4" w14:textId="77777777" w:rsidTr="005F7FE1">
        <w:trPr>
          <w:trHeight w:val="345"/>
        </w:trPr>
        <w:tc>
          <w:tcPr>
            <w:tcW w:w="867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FBFBF"/>
          </w:tcPr>
          <w:p w14:paraId="1D938BA6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rPr>
                <w:color w:val="000000"/>
              </w:rPr>
            </w:pPr>
            <w:r w:rsidRPr="000F3097">
              <w:rPr>
                <w:b/>
                <w:bCs/>
                <w:color w:val="000000"/>
              </w:rPr>
              <w:t>Relación definitiva del personal docente que ha participado en el programa</w:t>
            </w:r>
          </w:p>
        </w:tc>
      </w:tr>
      <w:tr w:rsidR="00CA0402" w:rsidRPr="000F3097" w14:paraId="42A7C7D9" w14:textId="77777777" w:rsidTr="005F7FE1">
        <w:trPr>
          <w:trHeight w:val="465"/>
        </w:trPr>
        <w:tc>
          <w:tcPr>
            <w:tcW w:w="4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/>
            <w:vAlign w:val="center"/>
          </w:tcPr>
          <w:p w14:paraId="6B6FE268" w14:textId="514B2E67" w:rsidR="00CA0402" w:rsidRPr="000F3097" w:rsidRDefault="00D1032F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Apellido</w:t>
            </w:r>
            <w:r w:rsidR="00CA0402" w:rsidRPr="000F3097">
              <w:rPr>
                <w:b/>
                <w:bCs/>
                <w:color w:val="000000"/>
                <w:sz w:val="20"/>
                <w:szCs w:val="20"/>
              </w:rPr>
              <w:t>s y nombre</w:t>
            </w:r>
          </w:p>
        </w:tc>
        <w:tc>
          <w:tcPr>
            <w:tcW w:w="3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vAlign w:val="center"/>
          </w:tcPr>
          <w:p w14:paraId="3E4D9DB4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0F3097">
              <w:rPr>
                <w:b/>
                <w:bCs/>
                <w:color w:val="000000"/>
                <w:sz w:val="20"/>
                <w:szCs w:val="20"/>
              </w:rPr>
              <w:t xml:space="preserve">Han realizado la formación </w:t>
            </w:r>
          </w:p>
        </w:tc>
      </w:tr>
      <w:tr w:rsidR="00CA0402" w:rsidRPr="000F3097" w14:paraId="0F0E699A" w14:textId="77777777" w:rsidTr="005F7FE1">
        <w:tc>
          <w:tcPr>
            <w:tcW w:w="4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9AAB84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56C83F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  <w:tr w:rsidR="00CA0402" w:rsidRPr="000F3097" w14:paraId="39C24FFF" w14:textId="77777777" w:rsidTr="005F7FE1">
        <w:tc>
          <w:tcPr>
            <w:tcW w:w="4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6F60380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6F11514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  <w:tr w:rsidR="00CA0402" w:rsidRPr="000F3097" w14:paraId="1117A440" w14:textId="77777777" w:rsidTr="005F7FE1">
        <w:tc>
          <w:tcPr>
            <w:tcW w:w="4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6E83B829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E3CE48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  <w:tr w:rsidR="00CA0402" w:rsidRPr="000F3097" w14:paraId="16CC5E48" w14:textId="77777777" w:rsidTr="005F7FE1">
        <w:tc>
          <w:tcPr>
            <w:tcW w:w="4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5304EE3C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F345C78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  <w:tr w:rsidR="00CA0402" w:rsidRPr="000F3097" w14:paraId="738AD8D5" w14:textId="77777777" w:rsidTr="005F7FE1">
        <w:tc>
          <w:tcPr>
            <w:tcW w:w="4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</w:tcPr>
          <w:p w14:paraId="3949BF35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D391FEE" w14:textId="77777777" w:rsidR="00CA0402" w:rsidRPr="000F3097" w:rsidRDefault="00CA0402" w:rsidP="005F7F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</w:tbl>
    <w:p w14:paraId="30AD4862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2BEABC0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hanging="284"/>
        <w:rPr>
          <w:color w:val="000000"/>
        </w:rPr>
      </w:pPr>
      <w:r w:rsidRPr="000F3097">
        <w:rPr>
          <w:color w:val="000000"/>
        </w:rPr>
        <w:t xml:space="preserve">_______________________, _______ de ___________________________ </w:t>
      </w:r>
      <w:proofErr w:type="spellStart"/>
      <w:r w:rsidRPr="000F3097">
        <w:rPr>
          <w:color w:val="000000"/>
        </w:rPr>
        <w:t>de</w:t>
      </w:r>
      <w:proofErr w:type="spellEnd"/>
      <w:r w:rsidRPr="000F3097">
        <w:rPr>
          <w:color w:val="000000"/>
        </w:rPr>
        <w:t xml:space="preserve"> 2027</w:t>
      </w:r>
    </w:p>
    <w:p w14:paraId="67CF978D" w14:textId="77777777" w:rsidR="00CA0402" w:rsidRPr="000F3097" w:rsidRDefault="00CA0402" w:rsidP="00CA0402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1F5DBE9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left="-426" w:firstLine="142"/>
        <w:rPr>
          <w:color w:val="000000"/>
        </w:rPr>
      </w:pPr>
      <w:r w:rsidRPr="000F3097">
        <w:rPr>
          <w:rFonts w:ascii="Noto Sans Symbols" w:eastAsia="Noto Sans Symbols" w:hAnsi="Noto Sans Symbols" w:cs="Noto Sans Symbols"/>
          <w:color w:val="808080"/>
        </w:rPr>
        <w:t>[</w:t>
      </w:r>
      <w:r w:rsidRPr="000F3097">
        <w:rPr>
          <w:color w:val="808080"/>
        </w:rPr>
        <w:t>rúbrica de la persona coordinadora/responsable del programa</w:t>
      </w:r>
      <w:r w:rsidRPr="000F3097">
        <w:rPr>
          <w:rFonts w:ascii="Noto Sans Symbols" w:eastAsia="Noto Sans Symbols" w:hAnsi="Noto Sans Symbols" w:cs="Noto Sans Symbols"/>
          <w:color w:val="808080"/>
        </w:rPr>
        <w:t>]</w:t>
      </w:r>
    </w:p>
    <w:p w14:paraId="70024266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left="-426" w:firstLine="142"/>
        <w:rPr>
          <w:color w:val="000000"/>
        </w:rPr>
      </w:pPr>
    </w:p>
    <w:p w14:paraId="21BA2B35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left="-426" w:firstLine="142"/>
        <w:rPr>
          <w:color w:val="000000"/>
        </w:rPr>
      </w:pPr>
    </w:p>
    <w:p w14:paraId="7E18564F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left="-426" w:firstLine="142"/>
        <w:rPr>
          <w:color w:val="000000"/>
        </w:rPr>
      </w:pPr>
    </w:p>
    <w:p w14:paraId="06B40E89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left="-426" w:firstLine="142"/>
        <w:rPr>
          <w:color w:val="000000"/>
        </w:rPr>
      </w:pPr>
      <w:r w:rsidRPr="000F3097">
        <w:rPr>
          <w:color w:val="000000"/>
        </w:rPr>
        <w:t>Firmado:</w:t>
      </w:r>
    </w:p>
    <w:p w14:paraId="449E5EBB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left="-426" w:firstLine="142"/>
        <w:rPr>
          <w:color w:val="000000"/>
        </w:rPr>
      </w:pPr>
    </w:p>
    <w:p w14:paraId="0AA51849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left="-426" w:firstLine="142"/>
        <w:rPr>
          <w:color w:val="000000"/>
        </w:rPr>
      </w:pPr>
      <w:r w:rsidRPr="000F3097">
        <w:rPr>
          <w:color w:val="000000"/>
        </w:rPr>
        <w:t xml:space="preserve">___________________, _______ de ___________________ </w:t>
      </w:r>
      <w:proofErr w:type="spellStart"/>
      <w:r w:rsidRPr="000F3097">
        <w:rPr>
          <w:color w:val="000000"/>
        </w:rPr>
        <w:t>de</w:t>
      </w:r>
      <w:proofErr w:type="spellEnd"/>
      <w:r w:rsidRPr="000F3097">
        <w:rPr>
          <w:color w:val="000000"/>
        </w:rPr>
        <w:t xml:space="preserve"> 2027</w:t>
      </w:r>
    </w:p>
    <w:p w14:paraId="7AA14EA8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left="-426" w:firstLine="142"/>
        <w:rPr>
          <w:color w:val="000000"/>
        </w:rPr>
      </w:pPr>
    </w:p>
    <w:p w14:paraId="19536E55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left="-426" w:firstLine="142"/>
        <w:rPr>
          <w:color w:val="000000"/>
        </w:rPr>
      </w:pPr>
      <w:r w:rsidRPr="000F3097">
        <w:rPr>
          <w:rFonts w:ascii="Noto Sans Symbols" w:eastAsia="Noto Sans Symbols" w:hAnsi="Noto Sans Symbols" w:cs="Noto Sans Symbols"/>
          <w:color w:val="808080"/>
        </w:rPr>
        <w:t>[</w:t>
      </w:r>
      <w:r w:rsidRPr="000F3097">
        <w:rPr>
          <w:color w:val="808080"/>
        </w:rPr>
        <w:t>rúbrica del director/directora y sello</w:t>
      </w:r>
      <w:r w:rsidRPr="000F3097">
        <w:rPr>
          <w:rFonts w:ascii="Noto Sans Symbols" w:eastAsia="Noto Sans Symbols" w:hAnsi="Noto Sans Symbols" w:cs="Noto Sans Symbols"/>
          <w:color w:val="808080"/>
        </w:rPr>
        <w:t>]</w:t>
      </w:r>
    </w:p>
    <w:p w14:paraId="30BC6A8D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left="-426" w:firstLine="142"/>
        <w:rPr>
          <w:color w:val="000000"/>
        </w:rPr>
      </w:pPr>
    </w:p>
    <w:p w14:paraId="47507B7D" w14:textId="77777777" w:rsidR="00CA0402" w:rsidRPr="000F3097" w:rsidRDefault="00CA0402" w:rsidP="00427B93">
      <w:pPr>
        <w:pBdr>
          <w:top w:val="nil"/>
          <w:left w:val="nil"/>
          <w:bottom w:val="nil"/>
          <w:right w:val="nil"/>
          <w:between w:val="nil"/>
        </w:pBdr>
        <w:ind w:left="-426" w:firstLine="142"/>
        <w:rPr>
          <w:color w:val="000000"/>
        </w:rPr>
      </w:pPr>
      <w:r w:rsidRPr="000F3097">
        <w:rPr>
          <w:color w:val="000000"/>
        </w:rPr>
        <w:t>Firmado:</w:t>
      </w:r>
    </w:p>
    <w:p w14:paraId="5A2A2E03" w14:textId="0058D53F" w:rsidR="00CA0402" w:rsidRDefault="00CA0402" w:rsidP="00CA0402">
      <w:pPr>
        <w:rPr>
          <w:b/>
          <w:sz w:val="20"/>
          <w:szCs w:val="20"/>
        </w:rPr>
      </w:pPr>
    </w:p>
    <w:sectPr w:rsidR="00CA0402" w:rsidSect="00B6186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754" w:right="851" w:bottom="1701" w:left="2552" w:header="426" w:footer="51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DC195" w14:textId="77777777" w:rsidR="00EF79FB" w:rsidRPr="000F3097" w:rsidRDefault="00EF79FB">
      <w:r w:rsidRPr="000F3097">
        <w:separator/>
      </w:r>
    </w:p>
  </w:endnote>
  <w:endnote w:type="continuationSeparator" w:id="0">
    <w:p w14:paraId="4900B868" w14:textId="77777777" w:rsidR="00EF79FB" w:rsidRPr="000F3097" w:rsidRDefault="00EF79FB">
      <w:r w:rsidRPr="000F309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oto Sans Symbols">
    <w:altName w:val="Calibri"/>
    <w:charset w:val="01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0">
    <w:charset w:val="00"/>
    <w:family w:val="auto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24621" w:rsidRPr="000F3097" w14:paraId="2C0D26E1" w14:textId="77777777">
      <w:trPr>
        <w:trHeight w:val="1140"/>
      </w:trPr>
      <w:tc>
        <w:tcPr>
          <w:tcW w:w="2724" w:type="dxa"/>
          <w:vAlign w:val="bottom"/>
        </w:tcPr>
        <w:p w14:paraId="49FD54FB" w14:textId="77777777" w:rsidR="00224621" w:rsidRPr="000F3097" w:rsidRDefault="00224621">
          <w:pPr>
            <w:pStyle w:val="WW-Peudepgina"/>
            <w:snapToGrid w:val="0"/>
          </w:pPr>
          <w:r w:rsidRPr="000F3097">
            <w:rPr>
              <w:rFonts w:ascii="Noto Sans" w:hAnsi="Noto Sans" w:cs="Noto Sans"/>
            </w:rPr>
            <w:t>C. del Ter, 16</w:t>
          </w:r>
        </w:p>
        <w:p w14:paraId="16B20930" w14:textId="77777777" w:rsidR="00224621" w:rsidRPr="000F3097" w:rsidRDefault="00224621">
          <w:pPr>
            <w:pStyle w:val="WW-Peudepgina"/>
          </w:pPr>
          <w:r w:rsidRPr="000F3097">
            <w:rPr>
              <w:rFonts w:ascii="Noto Sans" w:hAnsi="Noto Sans" w:cs="Noto Sans"/>
            </w:rPr>
            <w:t xml:space="preserve">07009 Palma </w:t>
          </w:r>
        </w:p>
        <w:p w14:paraId="47172E69" w14:textId="77777777" w:rsidR="00224621" w:rsidRPr="000F3097" w:rsidRDefault="00224621">
          <w:r w:rsidRPr="000F3097">
            <w:rPr>
              <w:rFonts w:eastAsia="Times New Roman"/>
              <w:sz w:val="15"/>
              <w:szCs w:val="15"/>
            </w:rPr>
            <w:t>Tel. 971 17 77 81</w:t>
          </w:r>
        </w:p>
        <w:p w14:paraId="5F5C3FEB" w14:textId="77777777" w:rsidR="00224621" w:rsidRPr="000F3097" w:rsidRDefault="00224621">
          <w:pPr>
            <w:pStyle w:val="WW-Peudepgina"/>
            <w:rPr>
              <w:rFonts w:ascii="Noto Sans" w:hAnsi="Noto Sans" w:cs="Noto Sans"/>
              <w:color w:val="FF0000"/>
            </w:rPr>
          </w:pPr>
          <w:hyperlink r:id="rId1" w:anchor="_blank" w:history="1">
            <w:r w:rsidRPr="000F3097">
              <w:rPr>
                <w:rStyle w:val="Hipervnculo"/>
                <w:rFonts w:ascii="Noto Sans" w:hAnsi="Noto Sans" w:cs="Noto Sans"/>
                <w:u w:val="none"/>
                <w:shd w:val="clear" w:color="auto" w:fill="FFFFFF"/>
              </w:rPr>
              <w:t>dgpiadme.caib.es</w:t>
            </w:r>
          </w:hyperlink>
        </w:p>
      </w:tc>
      <w:tc>
        <w:tcPr>
          <w:tcW w:w="4589" w:type="dxa"/>
        </w:tcPr>
        <w:p w14:paraId="710D090A" w14:textId="77777777" w:rsidR="00224621" w:rsidRPr="000F3097" w:rsidRDefault="00224621">
          <w:pPr>
            <w:pStyle w:val="WW-Peudepgina"/>
            <w:snapToGrid w:val="0"/>
            <w:jc w:val="center"/>
            <w:rPr>
              <w:rFonts w:ascii="Noto Sans" w:hAnsi="Noto Sans" w:cs="Noto Sans"/>
              <w:color w:val="FF0000"/>
            </w:rPr>
          </w:pPr>
        </w:p>
      </w:tc>
      <w:tc>
        <w:tcPr>
          <w:tcW w:w="2723" w:type="dxa"/>
          <w:vAlign w:val="bottom"/>
        </w:tcPr>
        <w:p w14:paraId="1C20A957" w14:textId="77777777" w:rsidR="00224621" w:rsidRPr="000F3097" w:rsidRDefault="00224621">
          <w:pPr>
            <w:pStyle w:val="Nmerodepgina"/>
            <w:rPr>
              <w:sz w:val="15"/>
              <w:szCs w:val="15"/>
            </w:rPr>
          </w:pPr>
          <w:r w:rsidRPr="000F3097">
            <w:rPr>
              <w:rFonts w:ascii="Noto Sans" w:hAnsi="Noto Sans" w:cs="Noto Sans"/>
            </w:rPr>
            <w:fldChar w:fldCharType="begin"/>
          </w:r>
          <w:r w:rsidRPr="000F3097">
            <w:rPr>
              <w:rFonts w:ascii="Noto Sans" w:hAnsi="Noto Sans" w:cs="Noto Sans"/>
            </w:rPr>
            <w:instrText xml:space="preserve"> PAGE </w:instrText>
          </w:r>
          <w:r w:rsidRPr="000F3097">
            <w:rPr>
              <w:rFonts w:ascii="Noto Sans" w:hAnsi="Noto Sans" w:cs="Noto Sans"/>
            </w:rPr>
            <w:fldChar w:fldCharType="separate"/>
          </w:r>
          <w:r w:rsidRPr="000F3097">
            <w:rPr>
              <w:rFonts w:ascii="Noto Sans" w:hAnsi="Noto Sans" w:cs="Noto Sans"/>
            </w:rPr>
            <w:t>11</w:t>
          </w:r>
          <w:r w:rsidRPr="000F3097">
            <w:rPr>
              <w:rFonts w:ascii="Noto Sans" w:hAnsi="Noto Sans" w:cs="Noto Sans"/>
            </w:rPr>
            <w:fldChar w:fldCharType="end"/>
          </w:r>
        </w:p>
      </w:tc>
    </w:tr>
  </w:tbl>
  <w:p w14:paraId="0F994907" w14:textId="77777777" w:rsidR="00224621" w:rsidRPr="000F3097" w:rsidRDefault="00224621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24621" w:rsidRPr="000F3097" w14:paraId="4CC553B1" w14:textId="77777777">
      <w:trPr>
        <w:trHeight w:val="1140"/>
      </w:trPr>
      <w:tc>
        <w:tcPr>
          <w:tcW w:w="2724" w:type="dxa"/>
          <w:vAlign w:val="bottom"/>
        </w:tcPr>
        <w:p w14:paraId="6362A875" w14:textId="77777777" w:rsidR="00224621" w:rsidRPr="000F3097" w:rsidRDefault="00224621">
          <w:pPr>
            <w:pStyle w:val="Piedepgina1"/>
          </w:pPr>
          <w:r w:rsidRPr="000F3097">
            <w:rPr>
              <w:rFonts w:ascii="Noto Sans" w:hAnsi="Noto Sans" w:cs="Noto Sans"/>
            </w:rPr>
            <w:t>C. del Ter, 16</w:t>
          </w:r>
        </w:p>
        <w:p w14:paraId="5AE5762E" w14:textId="77777777" w:rsidR="00224621" w:rsidRPr="000F3097" w:rsidRDefault="00224621">
          <w:pPr>
            <w:pStyle w:val="Piedepgina1"/>
          </w:pPr>
          <w:r w:rsidRPr="000F3097">
            <w:rPr>
              <w:rFonts w:ascii="Noto Sans" w:hAnsi="Noto Sans" w:cs="Noto Sans"/>
            </w:rPr>
            <w:t xml:space="preserve">07009 Palma </w:t>
          </w:r>
        </w:p>
        <w:p w14:paraId="2FF3AF35" w14:textId="77777777" w:rsidR="00224621" w:rsidRPr="000F3097" w:rsidRDefault="00224621">
          <w:r w:rsidRPr="000F3097">
            <w:rPr>
              <w:rFonts w:eastAsia="Times New Roman"/>
              <w:sz w:val="15"/>
              <w:szCs w:val="15"/>
            </w:rPr>
            <w:t>Tel. 971 17 77 81</w:t>
          </w:r>
        </w:p>
        <w:p w14:paraId="32955EB2" w14:textId="77777777" w:rsidR="00224621" w:rsidRPr="000F3097" w:rsidRDefault="00224621">
          <w:pPr>
            <w:pStyle w:val="WW-Peudepgina"/>
            <w:rPr>
              <w:rFonts w:ascii="Noto Sans" w:hAnsi="Noto Sans" w:cs="Noto Sans"/>
              <w:color w:val="C30045"/>
            </w:rPr>
          </w:pPr>
          <w:hyperlink r:id="rId1" w:anchor="_blank" w:history="1">
            <w:r w:rsidRPr="000F3097">
              <w:rPr>
                <w:rStyle w:val="Hipervnculo"/>
                <w:rFonts w:ascii="Noto Sans" w:hAnsi="Noto Sans" w:cs="Noto Sans"/>
                <w:u w:val="none"/>
                <w:shd w:val="clear" w:color="auto" w:fill="FFFFFF"/>
              </w:rPr>
              <w:t>dgpiadme.caib.es</w:t>
            </w:r>
          </w:hyperlink>
        </w:p>
      </w:tc>
      <w:tc>
        <w:tcPr>
          <w:tcW w:w="4589" w:type="dxa"/>
        </w:tcPr>
        <w:p w14:paraId="275E8F5C" w14:textId="77777777" w:rsidR="00224621" w:rsidRPr="000F3097" w:rsidRDefault="00224621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</w:rPr>
          </w:pPr>
        </w:p>
      </w:tc>
      <w:tc>
        <w:tcPr>
          <w:tcW w:w="2723" w:type="dxa"/>
        </w:tcPr>
        <w:p w14:paraId="71AE74D7" w14:textId="77777777" w:rsidR="00224621" w:rsidRPr="000F3097" w:rsidRDefault="00224621">
          <w:pPr>
            <w:pStyle w:val="WW-Peudepgina"/>
            <w:snapToGrid w:val="0"/>
            <w:rPr>
              <w:rFonts w:ascii="Noto Sans" w:hAnsi="Noto Sans" w:cs="Noto Sans"/>
              <w:color w:val="C30045"/>
            </w:rPr>
          </w:pPr>
        </w:p>
      </w:tc>
    </w:tr>
  </w:tbl>
  <w:p w14:paraId="4928833E" w14:textId="77777777" w:rsidR="00224621" w:rsidRPr="000F3097" w:rsidRDefault="00224621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3DC6D" w14:textId="77777777" w:rsidR="00EF79FB" w:rsidRPr="000F3097" w:rsidRDefault="00EF79FB">
      <w:r w:rsidRPr="000F3097">
        <w:separator/>
      </w:r>
    </w:p>
  </w:footnote>
  <w:footnote w:type="continuationSeparator" w:id="0">
    <w:p w14:paraId="1F8D96FF" w14:textId="77777777" w:rsidR="00EF79FB" w:rsidRPr="000F3097" w:rsidRDefault="00EF79FB">
      <w:r w:rsidRPr="000F3097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99EB4" w14:textId="239A3095" w:rsidR="00224621" w:rsidRPr="000F3097" w:rsidRDefault="00C0090F">
    <w:pPr>
      <w:pStyle w:val="Encabezado"/>
      <w:rPr>
        <w:lang w:eastAsia="es-ES"/>
      </w:rPr>
    </w:pPr>
    <w:r w:rsidRPr="000F3097">
      <w:rPr>
        <w:noProof/>
      </w:rPr>
      <w:drawing>
        <wp:anchor distT="0" distB="0" distL="114935" distR="114935" simplePos="0" relativeHeight="251657728" behindDoc="0" locked="0" layoutInCell="1" allowOverlap="1" wp14:anchorId="54B7B4C2" wp14:editId="593D66B6">
          <wp:simplePos x="0" y="0"/>
          <wp:positionH relativeFrom="margin">
            <wp:posOffset>-1086485</wp:posOffset>
          </wp:positionH>
          <wp:positionV relativeFrom="paragraph">
            <wp:posOffset>-3810</wp:posOffset>
          </wp:positionV>
          <wp:extent cx="558165" cy="78867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3" t="-17" r="-23" b="-17"/>
                  <a:stretch>
                    <a:fillRect/>
                  </a:stretch>
                </pic:blipFill>
                <pic:spPr bwMode="auto">
                  <a:xfrm>
                    <a:off x="0" y="0"/>
                    <a:ext cx="558165" cy="78867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25AFC" w14:textId="77777777" w:rsidR="00224621" w:rsidRPr="000F3097" w:rsidRDefault="00224621">
    <w:pPr>
      <w:pStyle w:val="Encabezado"/>
      <w:spacing w:after="600"/>
      <w:ind w:left="-1701"/>
      <w:rPr>
        <w:lang w:eastAsia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b w:val="0"/>
        <w:bCs w:val="0"/>
        <w:i/>
        <w:iCs/>
        <w:lang w:val="ca-ES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lang w:val="es-ES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b w:val="0"/>
        <w:bCs w:val="0"/>
        <w:sz w:val="22"/>
        <w:szCs w:val="22"/>
        <w:lang w:val="ca-ES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lang w:val="es-ES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  <w:rPr>
        <w:rFonts w:ascii="Noto Sans" w:hAnsi="Noto Sans" w:cs="Noto Sans"/>
        <w:b w:val="0"/>
        <w:bCs w:val="0"/>
        <w:i/>
        <w:iCs/>
        <w:sz w:val="22"/>
        <w:szCs w:val="22"/>
        <w:lang w:val="ca-ES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  <w:sz w:val="22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  <w:sz w:val="22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  <w:sz w:val="22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  <w:sz w:val="22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  <w:sz w:val="22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-360"/>
        </w:tabs>
        <w:ind w:left="360" w:hanging="360"/>
      </w:pPr>
      <w:rPr>
        <w:b w:val="0"/>
        <w:bCs w:val="0"/>
        <w:i/>
        <w:iCs/>
        <w:kern w:val="2"/>
        <w:sz w:val="22"/>
        <w:szCs w:val="22"/>
        <w:lang w:val="es-ES" w:eastAsia="es-ES" w:bidi="ar-SA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</w:abstractNum>
  <w:abstractNum w:abstractNumId="6" w15:restartNumberingAfterBreak="0">
    <w:nsid w:val="00000007"/>
    <w:multiLevelType w:val="multilevel"/>
    <w:tmpl w:val="00000007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b w:val="0"/>
        <w:bCs w:val="0"/>
        <w:i/>
        <w:iCs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7" w15:restartNumberingAfterBreak="0">
    <w:nsid w:val="00000008"/>
    <w:multiLevelType w:val="multilevel"/>
    <w:tmpl w:val="00000008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b w:val="0"/>
        <w:bCs w:val="0"/>
        <w:i/>
        <w:iCs/>
        <w:sz w:val="22"/>
        <w:szCs w:val="22"/>
        <w:lang w:val="ca-ES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  <w:rPr>
        <w:b w:val="0"/>
        <w:bCs w:val="0"/>
        <w:lang w:val="es-ES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Noto Sans" w:hAnsi="Noto Sans" w:cs="Noto Sans"/>
        <w:b w:val="0"/>
        <w:bCs w:val="0"/>
        <w:sz w:val="22"/>
        <w:szCs w:val="22"/>
      </w:rPr>
    </w:lvl>
    <w:lvl w:ilvl="1">
      <w:start w:val="1"/>
      <w:numFmt w:val="lowerLetter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2.%3"/>
      <w:lvlJc w:val="right"/>
      <w:pPr>
        <w:tabs>
          <w:tab w:val="num" w:pos="1440"/>
        </w:tabs>
        <w:ind w:left="1800" w:hanging="180"/>
      </w:p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2520" w:hanging="360"/>
      </w:pPr>
    </w:lvl>
    <w:lvl w:ilvl="4">
      <w:start w:val="1"/>
      <w:numFmt w:val="lowerLetter"/>
      <w:lvlText w:val="%4.%5"/>
      <w:lvlJc w:val="left"/>
      <w:pPr>
        <w:tabs>
          <w:tab w:val="num" w:pos="2160"/>
        </w:tabs>
        <w:ind w:left="3240" w:hanging="360"/>
      </w:pPr>
    </w:lvl>
    <w:lvl w:ilvl="5">
      <w:start w:val="1"/>
      <w:numFmt w:val="lowerRoman"/>
      <w:lvlText w:val="%5.%6"/>
      <w:lvlJc w:val="right"/>
      <w:pPr>
        <w:tabs>
          <w:tab w:val="num" w:pos="2520"/>
        </w:tabs>
        <w:ind w:left="3960" w:hanging="18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4680" w:hanging="360"/>
      </w:pPr>
    </w:lvl>
    <w:lvl w:ilvl="7">
      <w:start w:val="1"/>
      <w:numFmt w:val="lowerLetter"/>
      <w:lvlText w:val="%7.%8"/>
      <w:lvlJc w:val="left"/>
      <w:pPr>
        <w:tabs>
          <w:tab w:val="num" w:pos="3240"/>
        </w:tabs>
        <w:ind w:left="5400" w:hanging="360"/>
      </w:pPr>
    </w:lvl>
    <w:lvl w:ilvl="8">
      <w:start w:val="1"/>
      <w:numFmt w:val="lowerRoman"/>
      <w:lvlText w:val="%8.%9"/>
      <w:lvlJc w:val="right"/>
      <w:pPr>
        <w:tabs>
          <w:tab w:val="num" w:pos="360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name w:val="WW8Num11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 w:val="0"/>
        <w:bCs w:val="0"/>
        <w:sz w:val="22"/>
        <w:szCs w:val="22"/>
        <w:lang w:val="ca-ES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lang w:val="es-ES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b w:val="0"/>
        <w:bCs w:val="0"/>
        <w:i w:val="0"/>
        <w:iCs w:val="0"/>
        <w:lang w:val="es-ES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b w:val="0"/>
        <w:bCs w:val="0"/>
        <w:i w:val="0"/>
        <w:iCs w:val="0"/>
        <w:lang w:val="es-ES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b w:val="0"/>
        <w:bCs w:val="0"/>
        <w:i w:val="0"/>
        <w:iCs w:val="0"/>
        <w:lang w:val="es-ES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b w:val="0"/>
        <w:bCs w:val="0"/>
        <w:i w:val="0"/>
        <w:iCs w:val="0"/>
        <w:lang w:val="es-ES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b w:val="0"/>
        <w:bCs w:val="0"/>
        <w:i w:val="0"/>
        <w:iCs w:val="0"/>
        <w:lang w:val="es-ES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b w:val="0"/>
        <w:bCs w:val="0"/>
        <w:i w:val="0"/>
        <w:iCs w:val="0"/>
        <w:lang w:val="es-ES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b w:val="0"/>
        <w:bCs w:val="0"/>
        <w:i w:val="0"/>
        <w:iCs w:val="0"/>
        <w:lang w:val="es-ES"/>
      </w:rPr>
    </w:lvl>
  </w:abstractNum>
  <w:abstractNum w:abstractNumId="10" w15:restartNumberingAfterBreak="0">
    <w:nsid w:val="0000000B"/>
    <w:multiLevelType w:val="multilevel"/>
    <w:tmpl w:val="0000000B"/>
    <w:name w:val="WW8Num13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multilevel"/>
    <w:tmpl w:val="0000000C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363" w:hanging="363"/>
      </w:pPr>
      <w:rPr>
        <w:b w:val="0"/>
        <w:bCs w:val="0"/>
        <w:i/>
        <w:iCs/>
        <w:sz w:val="22"/>
        <w:szCs w:val="22"/>
        <w:lang w:val="ca-E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  <w:lang w:val="es-ES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  <w:lang w:val="es-E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  <w:lang w:val="es-ES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  <w:lang w:val="es-ES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  <w:lang w:val="es-ES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  <w:lang w:val="es-ES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  <w:lang w:val="es-ES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  <w:lang w:val="es-ES"/>
      </w:rPr>
    </w:lvl>
  </w:abstractNum>
  <w:abstractNum w:abstractNumId="12" w15:restartNumberingAfterBreak="0">
    <w:nsid w:val="0000000D"/>
    <w:multiLevelType w:val="multilevel"/>
    <w:tmpl w:val="0000000D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lang w:val="ca-ES"/>
      </w:rPr>
    </w:lvl>
    <w:lvl w:ilvl="1">
      <w:start w:val="1"/>
      <w:numFmt w:val="lowerLetter"/>
      <w:lvlText w:val="%1.%2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lowerRoman"/>
      <w:lvlText w:val="%2.%3"/>
      <w:lvlJc w:val="right"/>
      <w:pPr>
        <w:tabs>
          <w:tab w:val="num" w:pos="1440"/>
        </w:tabs>
        <w:ind w:left="1800" w:hanging="180"/>
      </w:pPr>
      <w:rPr>
        <w:rFonts w:ascii="Wingdings" w:hAnsi="Wingdings" w:cs="Wingdings"/>
      </w:rPr>
    </w:lvl>
    <w:lvl w:ilvl="3">
      <w:start w:val="1"/>
      <w:numFmt w:val="decimal"/>
      <w:lvlText w:val="%3.%4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lowerLetter"/>
      <w:lvlText w:val="%4.%5"/>
      <w:lvlJc w:val="left"/>
      <w:pPr>
        <w:tabs>
          <w:tab w:val="num" w:pos="2160"/>
        </w:tabs>
        <w:ind w:left="3240" w:hanging="360"/>
      </w:pPr>
    </w:lvl>
    <w:lvl w:ilvl="5">
      <w:start w:val="1"/>
      <w:numFmt w:val="lowerRoman"/>
      <w:lvlText w:val="%5.%6"/>
      <w:lvlJc w:val="right"/>
      <w:pPr>
        <w:tabs>
          <w:tab w:val="num" w:pos="2520"/>
        </w:tabs>
        <w:ind w:left="3960" w:hanging="180"/>
      </w:pPr>
    </w:lvl>
    <w:lvl w:ilvl="6">
      <w:start w:val="1"/>
      <w:numFmt w:val="decimal"/>
      <w:lvlText w:val="%6.%7"/>
      <w:lvlJc w:val="left"/>
      <w:pPr>
        <w:tabs>
          <w:tab w:val="num" w:pos="2880"/>
        </w:tabs>
        <w:ind w:left="4680" w:hanging="360"/>
      </w:pPr>
    </w:lvl>
    <w:lvl w:ilvl="7">
      <w:start w:val="1"/>
      <w:numFmt w:val="lowerLetter"/>
      <w:lvlText w:val="%7.%8"/>
      <w:lvlJc w:val="left"/>
      <w:pPr>
        <w:tabs>
          <w:tab w:val="num" w:pos="3240"/>
        </w:tabs>
        <w:ind w:left="5400" w:hanging="360"/>
      </w:pPr>
    </w:lvl>
    <w:lvl w:ilvl="8">
      <w:start w:val="1"/>
      <w:numFmt w:val="lowerRoman"/>
      <w:lvlText w:val="%8.%9"/>
      <w:lvlJc w:val="right"/>
      <w:pPr>
        <w:tabs>
          <w:tab w:val="num" w:pos="3600"/>
        </w:tabs>
        <w:ind w:left="6120" w:hanging="180"/>
      </w:pPr>
    </w:lvl>
  </w:abstractNum>
  <w:abstractNum w:abstractNumId="13" w15:restartNumberingAfterBreak="0">
    <w:nsid w:val="0000000E"/>
    <w:multiLevelType w:val="multilevel"/>
    <w:tmpl w:val="0000000E"/>
    <w:name w:val="WW8Num17"/>
    <w:lvl w:ilvl="0">
      <w:start w:val="1"/>
      <w:numFmt w:val="lowerLetter"/>
      <w:lvlText w:val="%1)"/>
      <w:lvlJc w:val="left"/>
      <w:pPr>
        <w:tabs>
          <w:tab w:val="num" w:pos="720"/>
        </w:tabs>
        <w:ind w:left="360" w:hanging="360"/>
      </w:pPr>
      <w:rPr>
        <w:i/>
        <w:iCs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80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396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468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120" w:hanging="360"/>
      </w:pPr>
      <w:rPr>
        <w:rFonts w:ascii="Wingdings" w:hAnsi="Wingdings" w:cs="Wingdings"/>
      </w:rPr>
    </w:lvl>
  </w:abstractNum>
  <w:abstractNum w:abstractNumId="14" w15:restartNumberingAfterBreak="0">
    <w:nsid w:val="0000000F"/>
    <w:multiLevelType w:val="singleLevel"/>
    <w:tmpl w:val="0000000F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5" w15:restartNumberingAfterBreak="0">
    <w:nsid w:val="00000010"/>
    <w:multiLevelType w:val="singleLevel"/>
    <w:tmpl w:val="00000010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814" w:hanging="360"/>
      </w:pPr>
      <w:rPr>
        <w:i/>
        <w:iCs/>
      </w:rPr>
    </w:lvl>
  </w:abstractNum>
  <w:abstractNum w:abstractNumId="16" w15:restartNumberingAfterBreak="0">
    <w:nsid w:val="00000011"/>
    <w:multiLevelType w:val="singleLevel"/>
    <w:tmpl w:val="00000011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814" w:hanging="360"/>
      </w:pPr>
      <w:rPr>
        <w:i/>
        <w:iCs/>
      </w:rPr>
    </w:lvl>
  </w:abstractNum>
  <w:abstractNum w:abstractNumId="17" w15:restartNumberingAfterBreak="0">
    <w:nsid w:val="035C207E"/>
    <w:multiLevelType w:val="multilevel"/>
    <w:tmpl w:val="8D40644A"/>
    <w:lvl w:ilvl="0">
      <w:start w:val="1"/>
      <w:numFmt w:val="decimal"/>
      <w:lvlText w:val="%1."/>
      <w:lvlJc w:val="left"/>
      <w:pPr>
        <w:ind w:left="786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vertAlign w:val="baseli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vertAlign w:val="baseli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vertAlign w:val="baseli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vertAlign w:val="baseli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vertAlign w:val="baseli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8" w15:restartNumberingAfterBreak="0">
    <w:nsid w:val="14F52EBD"/>
    <w:multiLevelType w:val="multilevel"/>
    <w:tmpl w:val="A008D05A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color w:val="000000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9" w15:restartNumberingAfterBreak="0">
    <w:nsid w:val="15C858C2"/>
    <w:multiLevelType w:val="hybridMultilevel"/>
    <w:tmpl w:val="C3726AD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19160E08"/>
    <w:multiLevelType w:val="multilevel"/>
    <w:tmpl w:val="A5703212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eastAsia="Noto Sans" w:hAnsi="Noto Sans" w:cs="Noto Sans"/>
        <w:i/>
        <w:iCs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120" w:hanging="180"/>
      </w:pPr>
      <w:rPr>
        <w:vertAlign w:val="baseline"/>
      </w:rPr>
    </w:lvl>
  </w:abstractNum>
  <w:abstractNum w:abstractNumId="21" w15:restartNumberingAfterBreak="0">
    <w:nsid w:val="1B204258"/>
    <w:multiLevelType w:val="multilevel"/>
    <w:tmpl w:val="E69CAB38"/>
    <w:lvl w:ilvl="0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0" w:firstLine="0"/>
      </w:pPr>
      <w:rPr>
        <w:vertAlign w:val="baseline"/>
      </w:rPr>
    </w:lvl>
  </w:abstractNum>
  <w:abstractNum w:abstractNumId="22" w15:restartNumberingAfterBreak="0">
    <w:nsid w:val="29596FFE"/>
    <w:multiLevelType w:val="multilevel"/>
    <w:tmpl w:val="4D425062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3" w15:restartNumberingAfterBreak="0">
    <w:nsid w:val="2FE5195F"/>
    <w:multiLevelType w:val="multilevel"/>
    <w:tmpl w:val="A606ABA6"/>
    <w:lvl w:ilvl="0">
      <w:start w:val="1"/>
      <w:numFmt w:val="lowerLetter"/>
      <w:lvlText w:val="%1)"/>
      <w:lvlJc w:val="left"/>
      <w:pPr>
        <w:tabs>
          <w:tab w:val="num" w:pos="-360"/>
        </w:tabs>
        <w:ind w:left="360" w:hanging="360"/>
      </w:pPr>
      <w:rPr>
        <w:b w:val="0"/>
        <w:bCs w:val="0"/>
        <w:i/>
        <w:iCs/>
        <w:kern w:val="2"/>
        <w:sz w:val="22"/>
        <w:szCs w:val="22"/>
        <w:lang w:val="es-ES" w:eastAsia="es-ES" w:bidi="ar-SA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ascii="Noto Sans" w:eastAsia="Noto Sans" w:hAnsi="Noto Sans" w:cs="Noto Sans"/>
        <w:b w:val="0"/>
        <w:bCs w:val="0"/>
        <w:i/>
        <w:iCs/>
        <w:kern w:val="2"/>
        <w:sz w:val="22"/>
        <w:szCs w:val="22"/>
        <w:lang w:val="es-ES" w:eastAsia="es-ES" w:bidi="ar-SA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eastAsia="Noto Sans" w:cs="Noto Sans"/>
        <w:b w:val="0"/>
        <w:bCs w:val="0"/>
        <w:kern w:val="2"/>
        <w:sz w:val="22"/>
        <w:szCs w:val="22"/>
        <w:lang w:val="es-ES" w:eastAsia="es-ES" w:bidi="ar-SA"/>
      </w:rPr>
    </w:lvl>
  </w:abstractNum>
  <w:abstractNum w:abstractNumId="24" w15:restartNumberingAfterBreak="0">
    <w:nsid w:val="34B42250"/>
    <w:multiLevelType w:val="multilevel"/>
    <w:tmpl w:val="398C1F7A"/>
    <w:lvl w:ilvl="0">
      <w:start w:val="1"/>
      <w:numFmt w:val="bullet"/>
      <w:lvlText w:val="●"/>
      <w:lvlJc w:val="left"/>
      <w:pPr>
        <w:ind w:left="70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2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4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6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58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0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2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4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60" w:hanging="360"/>
      </w:pPr>
      <w:rPr>
        <w:u w:val="none"/>
      </w:rPr>
    </w:lvl>
  </w:abstractNum>
  <w:abstractNum w:abstractNumId="25" w15:restartNumberingAfterBreak="0">
    <w:nsid w:val="36871EC9"/>
    <w:multiLevelType w:val="multilevel"/>
    <w:tmpl w:val="8DE4D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BF85BF3"/>
    <w:multiLevelType w:val="multilevel"/>
    <w:tmpl w:val="CF6E5140"/>
    <w:lvl w:ilvl="0">
      <w:start w:val="1"/>
      <w:numFmt w:val="lowerLetter"/>
      <w:lvlText w:val="%1)"/>
      <w:lvlJc w:val="left"/>
      <w:pPr>
        <w:ind w:left="360" w:hanging="360"/>
      </w:pPr>
      <w:rPr>
        <w:i/>
        <w:iCs/>
        <w:sz w:val="22"/>
        <w:szCs w:val="22"/>
        <w:highlight w:val="white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27" w15:restartNumberingAfterBreak="0">
    <w:nsid w:val="417275DF"/>
    <w:multiLevelType w:val="multilevel"/>
    <w:tmpl w:val="F44E1F5E"/>
    <w:lvl w:ilvl="0">
      <w:start w:val="6"/>
      <w:numFmt w:val="lowerLetter"/>
      <w:lvlText w:val="%1)"/>
      <w:lvlJc w:val="left"/>
      <w:pPr>
        <w:ind w:left="814" w:hanging="360"/>
      </w:pPr>
      <w:rPr>
        <w:rFonts w:hint="default"/>
        <w:i/>
        <w:iCs/>
        <w:sz w:val="22"/>
        <w:szCs w:val="22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534" w:hanging="360"/>
      </w:pPr>
      <w:rPr>
        <w:rFonts w:hint="default"/>
        <w:vertAlign w:val="baseline"/>
      </w:rPr>
    </w:lvl>
    <w:lvl w:ilvl="2">
      <w:start w:val="1"/>
      <w:numFmt w:val="lowerRoman"/>
      <w:lvlText w:val="%3."/>
      <w:lvlJc w:val="right"/>
      <w:pPr>
        <w:ind w:left="2254" w:hanging="180"/>
      </w:pPr>
      <w:rPr>
        <w:rFonts w:hint="default"/>
        <w:vertAlign w:val="baseline"/>
      </w:rPr>
    </w:lvl>
    <w:lvl w:ilvl="3">
      <w:start w:val="1"/>
      <w:numFmt w:val="decimal"/>
      <w:lvlText w:val="%4."/>
      <w:lvlJc w:val="left"/>
      <w:pPr>
        <w:ind w:left="2974" w:hanging="360"/>
      </w:pPr>
      <w:rPr>
        <w:rFonts w:hint="default"/>
        <w:vertAlign w:val="baseline"/>
      </w:rPr>
    </w:lvl>
    <w:lvl w:ilvl="4">
      <w:start w:val="1"/>
      <w:numFmt w:val="lowerLetter"/>
      <w:lvlText w:val="%5."/>
      <w:lvlJc w:val="left"/>
      <w:pPr>
        <w:ind w:left="3694" w:hanging="360"/>
      </w:pPr>
      <w:rPr>
        <w:rFonts w:hint="default"/>
        <w:vertAlign w:val="baseline"/>
      </w:rPr>
    </w:lvl>
    <w:lvl w:ilvl="5">
      <w:start w:val="1"/>
      <w:numFmt w:val="lowerRoman"/>
      <w:lvlText w:val="%6."/>
      <w:lvlJc w:val="right"/>
      <w:pPr>
        <w:ind w:left="4414" w:hanging="180"/>
      </w:pPr>
      <w:rPr>
        <w:rFonts w:hint="default"/>
        <w:vertAlign w:val="baseline"/>
      </w:rPr>
    </w:lvl>
    <w:lvl w:ilvl="6">
      <w:start w:val="1"/>
      <w:numFmt w:val="decimal"/>
      <w:lvlText w:val="%7."/>
      <w:lvlJc w:val="left"/>
      <w:pPr>
        <w:ind w:left="5134" w:hanging="360"/>
      </w:pPr>
      <w:rPr>
        <w:rFonts w:hint="default"/>
        <w:vertAlign w:val="baseline"/>
      </w:rPr>
    </w:lvl>
    <w:lvl w:ilvl="7">
      <w:start w:val="1"/>
      <w:numFmt w:val="lowerLetter"/>
      <w:lvlText w:val="%8."/>
      <w:lvlJc w:val="left"/>
      <w:pPr>
        <w:ind w:left="5854" w:hanging="360"/>
      </w:pPr>
      <w:rPr>
        <w:rFonts w:hint="default"/>
        <w:vertAlign w:val="baseline"/>
      </w:rPr>
    </w:lvl>
    <w:lvl w:ilvl="8">
      <w:start w:val="1"/>
      <w:numFmt w:val="lowerRoman"/>
      <w:lvlText w:val="%9."/>
      <w:lvlJc w:val="right"/>
      <w:pPr>
        <w:ind w:left="6574" w:hanging="180"/>
      </w:pPr>
      <w:rPr>
        <w:rFonts w:hint="default"/>
        <w:vertAlign w:val="baseline"/>
      </w:rPr>
    </w:lvl>
  </w:abstractNum>
  <w:abstractNum w:abstractNumId="28" w15:restartNumberingAfterBreak="0">
    <w:nsid w:val="4F8B412C"/>
    <w:multiLevelType w:val="multilevel"/>
    <w:tmpl w:val="1CCAC622"/>
    <w:lvl w:ilvl="0">
      <w:start w:val="1"/>
      <w:numFmt w:val="bullet"/>
      <w:lvlText w:val=""/>
      <w:lvlJc w:val="left"/>
      <w:pPr>
        <w:ind w:left="1069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-"/>
      <w:lvlJc w:val="left"/>
      <w:pPr>
        <w:ind w:left="1789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509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229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949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669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389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109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829" w:hanging="360"/>
      </w:pPr>
      <w:rPr>
        <w:u w:val="none"/>
      </w:rPr>
    </w:lvl>
  </w:abstractNum>
  <w:abstractNum w:abstractNumId="29" w15:restartNumberingAfterBreak="0">
    <w:nsid w:val="5170050E"/>
    <w:multiLevelType w:val="hybridMultilevel"/>
    <w:tmpl w:val="A308DA94"/>
    <w:lvl w:ilvl="0" w:tplc="0E66BCCC">
      <w:start w:val="1"/>
      <w:numFmt w:val="lowerLetter"/>
      <w:lvlText w:val="%1)"/>
      <w:lvlJc w:val="left"/>
      <w:pPr>
        <w:ind w:left="700" w:hanging="360"/>
      </w:pPr>
      <w:rPr>
        <w:i/>
        <w:iCs/>
      </w:rPr>
    </w:lvl>
    <w:lvl w:ilvl="1" w:tplc="0C0A0019" w:tentative="1">
      <w:start w:val="1"/>
      <w:numFmt w:val="lowerLetter"/>
      <w:lvlText w:val="%2."/>
      <w:lvlJc w:val="left"/>
      <w:pPr>
        <w:ind w:left="1420" w:hanging="360"/>
      </w:pPr>
    </w:lvl>
    <w:lvl w:ilvl="2" w:tplc="0C0A001B" w:tentative="1">
      <w:start w:val="1"/>
      <w:numFmt w:val="lowerRoman"/>
      <w:lvlText w:val="%3."/>
      <w:lvlJc w:val="right"/>
      <w:pPr>
        <w:ind w:left="2140" w:hanging="180"/>
      </w:pPr>
    </w:lvl>
    <w:lvl w:ilvl="3" w:tplc="0C0A000F" w:tentative="1">
      <w:start w:val="1"/>
      <w:numFmt w:val="decimal"/>
      <w:lvlText w:val="%4."/>
      <w:lvlJc w:val="left"/>
      <w:pPr>
        <w:ind w:left="2860" w:hanging="360"/>
      </w:pPr>
    </w:lvl>
    <w:lvl w:ilvl="4" w:tplc="0C0A0019" w:tentative="1">
      <w:start w:val="1"/>
      <w:numFmt w:val="lowerLetter"/>
      <w:lvlText w:val="%5."/>
      <w:lvlJc w:val="left"/>
      <w:pPr>
        <w:ind w:left="3580" w:hanging="360"/>
      </w:pPr>
    </w:lvl>
    <w:lvl w:ilvl="5" w:tplc="0C0A001B" w:tentative="1">
      <w:start w:val="1"/>
      <w:numFmt w:val="lowerRoman"/>
      <w:lvlText w:val="%6."/>
      <w:lvlJc w:val="right"/>
      <w:pPr>
        <w:ind w:left="4300" w:hanging="180"/>
      </w:pPr>
    </w:lvl>
    <w:lvl w:ilvl="6" w:tplc="0C0A000F" w:tentative="1">
      <w:start w:val="1"/>
      <w:numFmt w:val="decimal"/>
      <w:lvlText w:val="%7."/>
      <w:lvlJc w:val="left"/>
      <w:pPr>
        <w:ind w:left="5020" w:hanging="360"/>
      </w:pPr>
    </w:lvl>
    <w:lvl w:ilvl="7" w:tplc="0C0A0019" w:tentative="1">
      <w:start w:val="1"/>
      <w:numFmt w:val="lowerLetter"/>
      <w:lvlText w:val="%8."/>
      <w:lvlJc w:val="left"/>
      <w:pPr>
        <w:ind w:left="5740" w:hanging="360"/>
      </w:pPr>
    </w:lvl>
    <w:lvl w:ilvl="8" w:tplc="0C0A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0" w15:restartNumberingAfterBreak="0">
    <w:nsid w:val="597C29A7"/>
    <w:multiLevelType w:val="multilevel"/>
    <w:tmpl w:val="3304848A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Letter"/>
      <w:lvlText w:val="%3)"/>
      <w:lvlJc w:val="left"/>
      <w:pPr>
        <w:ind w:left="1982" w:hanging="360"/>
      </w:pPr>
      <w:rPr>
        <w:rFonts w:hint="default"/>
        <w:i/>
        <w:iCs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31" w15:restartNumberingAfterBreak="0">
    <w:nsid w:val="5A3F687B"/>
    <w:multiLevelType w:val="multilevel"/>
    <w:tmpl w:val="0FF0CEE8"/>
    <w:lvl w:ilvl="0">
      <w:start w:val="4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vertAlign w:val="baseli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vertAlign w:val="baseli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vertAlign w:val="baseli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vertAlign w:val="baseli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vertAlign w:val="baseli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32" w15:restartNumberingAfterBreak="0">
    <w:nsid w:val="5B732097"/>
    <w:multiLevelType w:val="multilevel"/>
    <w:tmpl w:val="8ABE1F92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/>
        <w:i/>
        <w:iCs/>
        <w:sz w:val="22"/>
        <w:szCs w:val="22"/>
        <w:vertAlign w:val="baseline"/>
      </w:rPr>
    </w:lvl>
    <w:lvl w:ilvl="1">
      <w:numFmt w:val="bullet"/>
      <w:lvlText w:val="•"/>
      <w:lvlJc w:val="left"/>
      <w:pPr>
        <w:ind w:left="1440" w:hanging="360"/>
      </w:pPr>
      <w:rPr>
        <w:rFonts w:ascii="Noto Sans" w:eastAsia="Noto Sans" w:hAnsi="Noto Sans" w:cs="Noto Sans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3" w15:restartNumberingAfterBreak="0">
    <w:nsid w:val="5D292841"/>
    <w:multiLevelType w:val="multilevel"/>
    <w:tmpl w:val="BF42FF3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/>
        <w:i/>
        <w:iCs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4" w15:restartNumberingAfterBreak="0">
    <w:nsid w:val="5E7C0D4A"/>
    <w:multiLevelType w:val="multilevel"/>
    <w:tmpl w:val="133EB5D2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bullet"/>
      <w:lvlText w:val="-"/>
      <w:lvlJc w:val="left"/>
      <w:pPr>
        <w:ind w:left="108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-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-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-"/>
      <w:lvlJc w:val="left"/>
      <w:pPr>
        <w:ind w:left="3240" w:hanging="360"/>
      </w:pPr>
      <w:rPr>
        <w:rFonts w:ascii="Noto Sans Symbols" w:eastAsia="Noto Sans Symbols" w:hAnsi="Noto Sans Symbols" w:cs="Noto Sans Symbols"/>
        <w:vertAlign w:val="baseline"/>
      </w:rPr>
    </w:lvl>
    <w:lvl w:ilvl="5">
      <w:start w:val="1"/>
      <w:numFmt w:val="bullet"/>
      <w:lvlText w:val="-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-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-"/>
      <w:lvlJc w:val="left"/>
      <w:pPr>
        <w:ind w:left="5400" w:hanging="360"/>
      </w:pPr>
      <w:rPr>
        <w:rFonts w:ascii="Noto Sans Symbols" w:eastAsia="Noto Sans Symbols" w:hAnsi="Noto Sans Symbols" w:cs="Noto Sans Symbols"/>
        <w:vertAlign w:val="baseline"/>
      </w:rPr>
    </w:lvl>
    <w:lvl w:ilvl="8">
      <w:start w:val="1"/>
      <w:numFmt w:val="bullet"/>
      <w:lvlText w:val="-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5" w15:restartNumberingAfterBreak="0">
    <w:nsid w:val="629C547C"/>
    <w:multiLevelType w:val="multilevel"/>
    <w:tmpl w:val="D0E6AC2E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6" w15:restartNumberingAfterBreak="0">
    <w:nsid w:val="64031975"/>
    <w:multiLevelType w:val="multilevel"/>
    <w:tmpl w:val="25FCA32A"/>
    <w:lvl w:ilvl="0">
      <w:start w:val="1"/>
      <w:numFmt w:val="lowerLetter"/>
      <w:lvlText w:val="%1)"/>
      <w:lvlJc w:val="left"/>
      <w:pPr>
        <w:ind w:left="700" w:hanging="360"/>
      </w:pPr>
      <w:rPr>
        <w:i/>
        <w:iCs/>
        <w:u w:val="none"/>
      </w:rPr>
    </w:lvl>
    <w:lvl w:ilvl="1">
      <w:start w:val="1"/>
      <w:numFmt w:val="bullet"/>
      <w:lvlText w:val="○"/>
      <w:lvlJc w:val="left"/>
      <w:pPr>
        <w:ind w:left="142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4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6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58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0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2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4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60" w:hanging="360"/>
      </w:pPr>
      <w:rPr>
        <w:u w:val="none"/>
      </w:rPr>
    </w:lvl>
  </w:abstractNum>
  <w:abstractNum w:abstractNumId="37" w15:restartNumberingAfterBreak="0">
    <w:nsid w:val="75EF11E1"/>
    <w:multiLevelType w:val="hybridMultilevel"/>
    <w:tmpl w:val="6332F8D0"/>
    <w:lvl w:ilvl="0" w:tplc="CD64EE8A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993920"/>
    <w:multiLevelType w:val="multilevel"/>
    <w:tmpl w:val="14C0782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  <w:sz w:val="22"/>
        <w:szCs w:val="22"/>
        <w:vertAlign w:val="baseline"/>
      </w:rPr>
    </w:lvl>
    <w:lvl w:ilvl="1">
      <w:start w:val="1"/>
      <w:numFmt w:val="bullet"/>
      <w:lvlText w:val="⎯"/>
      <w:lvlJc w:val="left"/>
      <w:pPr>
        <w:ind w:left="144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num w:numId="1" w16cid:durableId="2026319884">
    <w:abstractNumId w:val="0"/>
  </w:num>
  <w:num w:numId="2" w16cid:durableId="1895502758">
    <w:abstractNumId w:val="1"/>
  </w:num>
  <w:num w:numId="3" w16cid:durableId="174656350">
    <w:abstractNumId w:val="2"/>
  </w:num>
  <w:num w:numId="4" w16cid:durableId="1413115467">
    <w:abstractNumId w:val="3"/>
  </w:num>
  <w:num w:numId="5" w16cid:durableId="228275891">
    <w:abstractNumId w:val="4"/>
  </w:num>
  <w:num w:numId="6" w16cid:durableId="583685815">
    <w:abstractNumId w:val="5"/>
  </w:num>
  <w:num w:numId="7" w16cid:durableId="2821475">
    <w:abstractNumId w:val="6"/>
  </w:num>
  <w:num w:numId="8" w16cid:durableId="1052385337">
    <w:abstractNumId w:val="7"/>
  </w:num>
  <w:num w:numId="9" w16cid:durableId="1585412180">
    <w:abstractNumId w:val="8"/>
  </w:num>
  <w:num w:numId="10" w16cid:durableId="1886482649">
    <w:abstractNumId w:val="9"/>
  </w:num>
  <w:num w:numId="11" w16cid:durableId="2012445012">
    <w:abstractNumId w:val="10"/>
  </w:num>
  <w:num w:numId="12" w16cid:durableId="1621758607">
    <w:abstractNumId w:val="11"/>
  </w:num>
  <w:num w:numId="13" w16cid:durableId="670334119">
    <w:abstractNumId w:val="12"/>
  </w:num>
  <w:num w:numId="14" w16cid:durableId="1919558400">
    <w:abstractNumId w:val="13"/>
  </w:num>
  <w:num w:numId="15" w16cid:durableId="1672488378">
    <w:abstractNumId w:val="14"/>
  </w:num>
  <w:num w:numId="16" w16cid:durableId="247733665">
    <w:abstractNumId w:val="15"/>
  </w:num>
  <w:num w:numId="17" w16cid:durableId="1459564613">
    <w:abstractNumId w:val="16"/>
  </w:num>
  <w:num w:numId="18" w16cid:durableId="25758522">
    <w:abstractNumId w:val="23"/>
  </w:num>
  <w:num w:numId="19" w16cid:durableId="1691057749">
    <w:abstractNumId w:val="25"/>
  </w:num>
  <w:num w:numId="20" w16cid:durableId="1350107798">
    <w:abstractNumId w:val="24"/>
  </w:num>
  <w:num w:numId="21" w16cid:durableId="1607270874">
    <w:abstractNumId w:val="32"/>
  </w:num>
  <w:num w:numId="22" w16cid:durableId="1039234361">
    <w:abstractNumId w:val="33"/>
  </w:num>
  <w:num w:numId="23" w16cid:durableId="1472675808">
    <w:abstractNumId w:val="20"/>
  </w:num>
  <w:num w:numId="24" w16cid:durableId="885720311">
    <w:abstractNumId w:val="22"/>
  </w:num>
  <w:num w:numId="25" w16cid:durableId="758646682">
    <w:abstractNumId w:val="17"/>
  </w:num>
  <w:num w:numId="26" w16cid:durableId="1505590642">
    <w:abstractNumId w:val="34"/>
  </w:num>
  <w:num w:numId="27" w16cid:durableId="1171992442">
    <w:abstractNumId w:val="18"/>
  </w:num>
  <w:num w:numId="28" w16cid:durableId="181818369">
    <w:abstractNumId w:val="27"/>
  </w:num>
  <w:num w:numId="29" w16cid:durableId="1816993730">
    <w:abstractNumId w:val="31"/>
  </w:num>
  <w:num w:numId="30" w16cid:durableId="2133669057">
    <w:abstractNumId w:val="38"/>
  </w:num>
  <w:num w:numId="31" w16cid:durableId="355009542">
    <w:abstractNumId w:val="26"/>
  </w:num>
  <w:num w:numId="32" w16cid:durableId="372115952">
    <w:abstractNumId w:val="30"/>
  </w:num>
  <w:num w:numId="33" w16cid:durableId="2135783494">
    <w:abstractNumId w:val="35"/>
  </w:num>
  <w:num w:numId="34" w16cid:durableId="1543131711">
    <w:abstractNumId w:val="28"/>
  </w:num>
  <w:num w:numId="35" w16cid:durableId="217018481">
    <w:abstractNumId w:val="21"/>
  </w:num>
  <w:num w:numId="36" w16cid:durableId="2020233946">
    <w:abstractNumId w:val="19"/>
  </w:num>
  <w:num w:numId="37" w16cid:durableId="692730168">
    <w:abstractNumId w:val="29"/>
  </w:num>
  <w:num w:numId="38" w16cid:durableId="1660427214">
    <w:abstractNumId w:val="36"/>
  </w:num>
  <w:num w:numId="39" w16cid:durableId="1133252104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895"/>
    <w:rsid w:val="00037365"/>
    <w:rsid w:val="00067A49"/>
    <w:rsid w:val="00075B22"/>
    <w:rsid w:val="00096499"/>
    <w:rsid w:val="000D2768"/>
    <w:rsid w:val="000D3740"/>
    <w:rsid w:val="000F3097"/>
    <w:rsid w:val="0011645E"/>
    <w:rsid w:val="001678C0"/>
    <w:rsid w:val="00171DE7"/>
    <w:rsid w:val="00175A37"/>
    <w:rsid w:val="001777C8"/>
    <w:rsid w:val="001D0CE6"/>
    <w:rsid w:val="001F5A5B"/>
    <w:rsid w:val="00217B7F"/>
    <w:rsid w:val="00224621"/>
    <w:rsid w:val="002447D5"/>
    <w:rsid w:val="002F2A7F"/>
    <w:rsid w:val="002F7649"/>
    <w:rsid w:val="00303D77"/>
    <w:rsid w:val="00316077"/>
    <w:rsid w:val="0032332A"/>
    <w:rsid w:val="0033371F"/>
    <w:rsid w:val="00352EA8"/>
    <w:rsid w:val="003B281C"/>
    <w:rsid w:val="003B6646"/>
    <w:rsid w:val="003E30F8"/>
    <w:rsid w:val="003F1DDA"/>
    <w:rsid w:val="00422CA9"/>
    <w:rsid w:val="00422DDB"/>
    <w:rsid w:val="00427B93"/>
    <w:rsid w:val="00440D74"/>
    <w:rsid w:val="0044274E"/>
    <w:rsid w:val="004460AF"/>
    <w:rsid w:val="00482355"/>
    <w:rsid w:val="004A130D"/>
    <w:rsid w:val="004A1608"/>
    <w:rsid w:val="004A751C"/>
    <w:rsid w:val="004B24F2"/>
    <w:rsid w:val="004E28F1"/>
    <w:rsid w:val="004E69CC"/>
    <w:rsid w:val="005D2F14"/>
    <w:rsid w:val="005E7E77"/>
    <w:rsid w:val="005F7FE1"/>
    <w:rsid w:val="006431E1"/>
    <w:rsid w:val="00644444"/>
    <w:rsid w:val="006639CB"/>
    <w:rsid w:val="00670902"/>
    <w:rsid w:val="006752B0"/>
    <w:rsid w:val="00675633"/>
    <w:rsid w:val="006A7A08"/>
    <w:rsid w:val="007014FC"/>
    <w:rsid w:val="00701BC6"/>
    <w:rsid w:val="00715FE4"/>
    <w:rsid w:val="007239FA"/>
    <w:rsid w:val="007550A6"/>
    <w:rsid w:val="00771A41"/>
    <w:rsid w:val="00771B97"/>
    <w:rsid w:val="00792383"/>
    <w:rsid w:val="007A379D"/>
    <w:rsid w:val="007B2906"/>
    <w:rsid w:val="007B545C"/>
    <w:rsid w:val="007C10AE"/>
    <w:rsid w:val="007D3F30"/>
    <w:rsid w:val="0080199D"/>
    <w:rsid w:val="008306B9"/>
    <w:rsid w:val="00841CB5"/>
    <w:rsid w:val="008858F8"/>
    <w:rsid w:val="00892243"/>
    <w:rsid w:val="008A0DDF"/>
    <w:rsid w:val="008A5004"/>
    <w:rsid w:val="008D7BEF"/>
    <w:rsid w:val="0091362B"/>
    <w:rsid w:val="00920148"/>
    <w:rsid w:val="0095495F"/>
    <w:rsid w:val="00956A01"/>
    <w:rsid w:val="00964CF7"/>
    <w:rsid w:val="009731A7"/>
    <w:rsid w:val="009857F8"/>
    <w:rsid w:val="00A05DB3"/>
    <w:rsid w:val="00A26124"/>
    <w:rsid w:val="00A939AB"/>
    <w:rsid w:val="00AB2EC3"/>
    <w:rsid w:val="00AD58F5"/>
    <w:rsid w:val="00AE1895"/>
    <w:rsid w:val="00B14B99"/>
    <w:rsid w:val="00B26B2A"/>
    <w:rsid w:val="00B41E5B"/>
    <w:rsid w:val="00B5275B"/>
    <w:rsid w:val="00B60AB0"/>
    <w:rsid w:val="00B61868"/>
    <w:rsid w:val="00B65C7A"/>
    <w:rsid w:val="00B7354C"/>
    <w:rsid w:val="00BB1FFF"/>
    <w:rsid w:val="00BC471F"/>
    <w:rsid w:val="00BC4AFB"/>
    <w:rsid w:val="00BD3E92"/>
    <w:rsid w:val="00C0090F"/>
    <w:rsid w:val="00C162F9"/>
    <w:rsid w:val="00C443FF"/>
    <w:rsid w:val="00C46F3C"/>
    <w:rsid w:val="00CA0402"/>
    <w:rsid w:val="00CC02B9"/>
    <w:rsid w:val="00CE2533"/>
    <w:rsid w:val="00CE69B8"/>
    <w:rsid w:val="00CF7C24"/>
    <w:rsid w:val="00D060AB"/>
    <w:rsid w:val="00D1032F"/>
    <w:rsid w:val="00D31EC2"/>
    <w:rsid w:val="00D46E9A"/>
    <w:rsid w:val="00D53E44"/>
    <w:rsid w:val="00D63AAA"/>
    <w:rsid w:val="00D75DA4"/>
    <w:rsid w:val="00D84588"/>
    <w:rsid w:val="00DA6A74"/>
    <w:rsid w:val="00DB4011"/>
    <w:rsid w:val="00E726F1"/>
    <w:rsid w:val="00ED0863"/>
    <w:rsid w:val="00EE7A3A"/>
    <w:rsid w:val="00EF79FB"/>
    <w:rsid w:val="00F03A05"/>
    <w:rsid w:val="00F420E1"/>
    <w:rsid w:val="00F64D99"/>
    <w:rsid w:val="00FE6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4D1EA33"/>
  <w15:chartTrackingRefBased/>
  <w15:docId w15:val="{F883EC9C-7901-486B-B065-0C3594765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3E92"/>
    <w:pPr>
      <w:suppressAutoHyphens/>
    </w:pPr>
    <w:rPr>
      <w:rFonts w:ascii="Noto Sans" w:eastAsia="Calibri" w:hAnsi="Noto Sans" w:cs="Noto Sans"/>
      <w:kern w:val="2"/>
      <w:sz w:val="22"/>
      <w:szCs w:val="22"/>
      <w:lang w:eastAsia="zh-CN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spacing w:before="240" w:after="60"/>
      <w:outlineLvl w:val="0"/>
    </w:pPr>
    <w:rPr>
      <w:rFonts w:ascii="Calibri Light" w:eastAsia="Times New Roman" w:hAnsi="Calibri Light" w:cs="Calibri Light"/>
      <w:b/>
      <w:bCs/>
      <w:sz w:val="32"/>
      <w:szCs w:val="32"/>
    </w:rPr>
  </w:style>
  <w:style w:type="paragraph" w:styleId="Ttulo2">
    <w:name w:val="heading 2"/>
    <w:basedOn w:val="Normal"/>
    <w:next w:val="LO-normal5"/>
    <w:qFormat/>
    <w:pPr>
      <w:keepNext/>
      <w:widowControl w:val="0"/>
      <w:numPr>
        <w:ilvl w:val="1"/>
        <w:numId w:val="1"/>
      </w:numPr>
      <w:spacing w:before="240" w:after="60"/>
      <w:outlineLvl w:val="1"/>
    </w:pPr>
    <w:rPr>
      <w:rFonts w:ascii="Arial" w:eastAsia="Arial" w:hAnsi="Arial" w:cs="Arial"/>
      <w:b/>
      <w:i/>
      <w:color w:val="000000"/>
      <w:kern w:val="0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 w:val="0"/>
      <w:bCs w:val="0"/>
      <w:i/>
      <w:iCs/>
      <w:lang w:val="ca-E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b w:val="0"/>
      <w:bCs w:val="0"/>
      <w:lang w:val="es-E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Noto Sans" w:hAnsi="Noto Sans" w:cs="Noto Sans"/>
      <w:b w:val="0"/>
      <w:bCs w:val="0"/>
      <w:sz w:val="22"/>
      <w:szCs w:val="22"/>
      <w:lang w:val="ca-ES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0">
    <w:name w:val="WW8Num5z0"/>
    <w:rPr>
      <w:b w:val="0"/>
      <w:bCs w:val="0"/>
      <w:lang w:val="es-ES"/>
    </w:rPr>
  </w:style>
  <w:style w:type="character" w:customStyle="1" w:styleId="WW8Num5z1">
    <w:name w:val="WW8Num5z1"/>
    <w:rPr>
      <w:rFonts w:ascii="Noto Sans" w:hAnsi="Noto Sans" w:cs="Noto Sans"/>
      <w:b w:val="0"/>
      <w:bCs w:val="0"/>
      <w:i/>
      <w:iCs/>
      <w:sz w:val="22"/>
      <w:szCs w:val="22"/>
      <w:lang w:val="ca-ES"/>
    </w:rPr>
  </w:style>
  <w:style w:type="character" w:customStyle="1" w:styleId="WW8Num5z2">
    <w:name w:val="WW8Num5z2"/>
    <w:rPr>
      <w:rFonts w:ascii="Wingdings" w:hAnsi="Wingdings" w:cs="Wingdings"/>
      <w:sz w:val="22"/>
    </w:rPr>
  </w:style>
  <w:style w:type="character" w:customStyle="1" w:styleId="WW8Num5z3">
    <w:name w:val="WW8Num5z3"/>
    <w:rPr>
      <w:rFonts w:ascii="Symbol" w:hAnsi="Symbol" w:cs="Symbol"/>
      <w:sz w:val="22"/>
    </w:rPr>
  </w:style>
  <w:style w:type="character" w:customStyle="1" w:styleId="WW8Num5z4">
    <w:name w:val="WW8Num5z4"/>
    <w:rPr>
      <w:rFonts w:ascii="Courier New" w:hAnsi="Courier New" w:cs="Courier New"/>
    </w:rPr>
  </w:style>
  <w:style w:type="character" w:customStyle="1" w:styleId="WW8Num6z0">
    <w:name w:val="WW8Num6z0"/>
    <w:rPr>
      <w:b w:val="0"/>
      <w:bCs w:val="0"/>
      <w:i/>
      <w:iCs/>
      <w:kern w:val="2"/>
      <w:sz w:val="22"/>
      <w:szCs w:val="22"/>
      <w:lang w:val="es-ES" w:eastAsia="es-ES" w:bidi="ar-SA"/>
    </w:rPr>
  </w:style>
  <w:style w:type="character" w:customStyle="1" w:styleId="WW8Num6z1">
    <w:name w:val="WW8Num6z1"/>
    <w:rPr>
      <w:rFonts w:eastAsia="Noto Sans" w:cs="Noto Sans"/>
      <w:b w:val="0"/>
      <w:bCs w:val="0"/>
      <w:kern w:val="2"/>
      <w:sz w:val="22"/>
      <w:szCs w:val="22"/>
      <w:lang w:val="es-ES" w:eastAsia="es-ES" w:bidi="ar-SA"/>
    </w:rPr>
  </w:style>
  <w:style w:type="character" w:customStyle="1" w:styleId="WW8Num7z0">
    <w:name w:val="WW8Num7z0"/>
    <w:rPr>
      <w:b w:val="0"/>
      <w:bCs w:val="0"/>
      <w:i w:val="0"/>
      <w:iCs w:val="0"/>
      <w:lang w:val="es-E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  <w:sz w:val="22"/>
    </w:rPr>
  </w:style>
  <w:style w:type="character" w:customStyle="1" w:styleId="WW8Num7z3">
    <w:name w:val="WW8Num7z3"/>
    <w:rPr>
      <w:rFonts w:ascii="Symbol" w:hAnsi="Symbol" w:cs="Symbol"/>
      <w:sz w:val="22"/>
    </w:rPr>
  </w:style>
  <w:style w:type="character" w:customStyle="1" w:styleId="WW8Num8z0">
    <w:name w:val="WW8Num8z0"/>
    <w:rPr>
      <w:b w:val="0"/>
      <w:bCs w:val="0"/>
      <w:i/>
      <w:iCs/>
      <w:sz w:val="22"/>
      <w:szCs w:val="22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b w:val="0"/>
      <w:bCs w:val="0"/>
      <w:i/>
      <w:iCs/>
      <w:sz w:val="22"/>
      <w:szCs w:val="22"/>
      <w:lang w:val="ca-ES"/>
    </w:rPr>
  </w:style>
  <w:style w:type="character" w:customStyle="1" w:styleId="WW8Num9z1">
    <w:name w:val="WW8Num9z1"/>
    <w:rPr>
      <w:b w:val="0"/>
      <w:bCs w:val="0"/>
      <w:lang w:val="es-ES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rFonts w:ascii="Noto Sans" w:hAnsi="Noto Sans" w:cs="Noto Sans"/>
      <w:b w:val="0"/>
      <w:bCs w:val="0"/>
      <w:sz w:val="22"/>
      <w:szCs w:val="22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ascii="Noto Sans" w:hAnsi="Noto Sans" w:cs="Noto Sans"/>
      <w:b w:val="0"/>
      <w:bCs w:val="0"/>
      <w:sz w:val="22"/>
      <w:szCs w:val="22"/>
      <w:lang w:val="ca-ES"/>
    </w:rPr>
  </w:style>
  <w:style w:type="character" w:customStyle="1" w:styleId="WW8Num11z1">
    <w:name w:val="WW8Num11z1"/>
    <w:rPr>
      <w:b w:val="0"/>
      <w:bCs w:val="0"/>
      <w:i w:val="0"/>
      <w:iCs w:val="0"/>
      <w:lang w:val="es-ES"/>
    </w:rPr>
  </w:style>
  <w:style w:type="character" w:customStyle="1" w:styleId="WW8Num12z0">
    <w:name w:val="WW8Num12z0"/>
    <w:rPr>
      <w:b w:val="0"/>
      <w:bCs w:val="0"/>
      <w:i w:val="0"/>
      <w:iCs w:val="0"/>
      <w:sz w:val="22"/>
      <w:szCs w:val="22"/>
      <w:lang w:val="ca-ES"/>
    </w:rPr>
  </w:style>
  <w:style w:type="character" w:customStyle="1" w:styleId="WW8Num12z1">
    <w:name w:val="WW8Num12z1"/>
    <w:rPr>
      <w:rFonts w:ascii="OpenSymbol" w:hAnsi="OpenSymbol" w:cs="OpenSymbol"/>
    </w:rPr>
  </w:style>
  <w:style w:type="character" w:customStyle="1" w:styleId="WW8Num12z3">
    <w:name w:val="WW8Num12z3"/>
    <w:rPr>
      <w:rFonts w:ascii="Symbol" w:hAnsi="Symbol" w:cs="OpenSymbol"/>
    </w:rPr>
  </w:style>
  <w:style w:type="character" w:customStyle="1" w:styleId="WW8Num13z0">
    <w:name w:val="WW8Num13z0"/>
    <w:rPr>
      <w:b w:val="0"/>
      <w:bCs w:val="0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 w:cs="Wingdings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0">
    <w:name w:val="WW8Num14z0"/>
    <w:rPr>
      <w:b w:val="0"/>
      <w:bCs w:val="0"/>
      <w:i/>
      <w:iCs/>
      <w:sz w:val="22"/>
      <w:szCs w:val="22"/>
      <w:lang w:val="ca-ES"/>
    </w:rPr>
  </w:style>
  <w:style w:type="character" w:customStyle="1" w:styleId="WW8Num14z1">
    <w:name w:val="WW8Num14z1"/>
    <w:rPr>
      <w:b w:val="0"/>
      <w:bCs w:val="0"/>
      <w:lang w:val="es-ES"/>
    </w:rPr>
  </w:style>
  <w:style w:type="character" w:customStyle="1" w:styleId="WW8Num15z0">
    <w:name w:val="WW8Num15z0"/>
    <w:rPr>
      <w:rFonts w:ascii="Noto Sans" w:hAnsi="Noto Sans" w:cs="Noto Sans"/>
      <w:b w:val="0"/>
      <w:bCs w:val="0"/>
      <w:i/>
      <w:iCs/>
      <w:sz w:val="22"/>
      <w:szCs w:val="22"/>
      <w:lang w:val="ca-ES"/>
    </w:rPr>
  </w:style>
  <w:style w:type="character" w:customStyle="1" w:styleId="WW8Num15z1">
    <w:name w:val="WW8Num15z1"/>
    <w:rPr>
      <w:rFonts w:ascii="Noto Sans" w:hAnsi="Noto Sans" w:cs="Noto Sans"/>
      <w:b w:val="0"/>
      <w:bCs w:val="0"/>
      <w:sz w:val="22"/>
      <w:szCs w:val="22"/>
      <w:lang w:val="ca-ES"/>
    </w:rPr>
  </w:style>
  <w:style w:type="character" w:customStyle="1" w:styleId="WW8Num16z0">
    <w:name w:val="WW8Num16z0"/>
    <w:rPr>
      <w:b w:val="0"/>
      <w:bCs w:val="0"/>
      <w:lang w:val="ca-E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i/>
      <w:iCs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 w:cs="Wingdings"/>
    </w:rPr>
  </w:style>
  <w:style w:type="character" w:customStyle="1" w:styleId="WW8Num17z3">
    <w:name w:val="WW8Num17z3"/>
    <w:rPr>
      <w:rFonts w:ascii="Symbol" w:hAnsi="Symbol" w:cs="Symbol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i/>
      <w:iCs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i/>
      <w:iCs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Fuentedeprrafopredeter3">
    <w:name w:val="Fuente de párrafo predeter.3"/>
  </w:style>
  <w:style w:type="character" w:customStyle="1" w:styleId="Fuentedeprrafopredeter2">
    <w:name w:val="Fuente de párrafo predeter.2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character" w:customStyle="1" w:styleId="Fuentedeprrafopredeter1">
    <w:name w:val="Fuente de párrafo predeter.1"/>
  </w:style>
  <w:style w:type="character" w:customStyle="1" w:styleId="Fuentedeprrafopredeter4">
    <w:name w:val="Fuente de párrafo predeter.4"/>
  </w:style>
  <w:style w:type="character" w:customStyle="1" w:styleId="Ttulo1Car">
    <w:name w:val="Título 1 Car"/>
    <w:rPr>
      <w:rFonts w:ascii="Calibri Light" w:hAnsi="Calibri Light" w:cs="Calibri Light"/>
      <w:b/>
      <w:bCs/>
      <w:kern w:val="2"/>
      <w:sz w:val="32"/>
      <w:szCs w:val="32"/>
      <w:lang w:val="ca-ES" w:eastAsia="zh-CN"/>
    </w:rPr>
  </w:style>
  <w:style w:type="character" w:customStyle="1" w:styleId="Ttulo2Car">
    <w:name w:val="Título 2 Car"/>
    <w:rPr>
      <w:rFonts w:ascii="Arial" w:eastAsia="Arial" w:hAnsi="Arial" w:cs="Arial"/>
      <w:b/>
      <w:i/>
      <w:color w:val="000000"/>
      <w:sz w:val="28"/>
      <w:szCs w:val="28"/>
      <w:lang w:val="ca-ES" w:eastAsia="zh-CN"/>
    </w:rPr>
  </w:style>
  <w:style w:type="character" w:customStyle="1" w:styleId="ListLabel68">
    <w:name w:val="ListLabel 68"/>
    <w:rPr>
      <w:rFonts w:cs="0"/>
    </w:rPr>
  </w:style>
  <w:style w:type="character" w:customStyle="1" w:styleId="ListLabel69">
    <w:name w:val="ListLabel 69"/>
    <w:rPr>
      <w:rFonts w:cs="0"/>
    </w:rPr>
  </w:style>
  <w:style w:type="character" w:customStyle="1" w:styleId="rynqvb">
    <w:name w:val="rynqvb"/>
    <w:basedOn w:val="Fuentedeprrafopredeter4"/>
  </w:style>
  <w:style w:type="character" w:styleId="Mencinsinresolver">
    <w:name w:val="Unresolved Mention"/>
    <w:rPr>
      <w:color w:val="605E5C"/>
      <w:shd w:val="clear" w:color="auto" w:fill="E1DFDD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Epgrafe">
    <w:name w:val="Epígrafe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Contingutdelmarc">
    <w:name w:val="Contingut del marc"/>
    <w:basedOn w:val="Normal"/>
  </w:style>
  <w:style w:type="paragraph" w:customStyle="1" w:styleId="western">
    <w:name w:val="western"/>
    <w:basedOn w:val="Normal"/>
    <w:pPr>
      <w:spacing w:before="280" w:after="142" w:line="276" w:lineRule="auto"/>
    </w:pPr>
    <w:rPr>
      <w:rFonts w:eastAsia="Times New Roman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DocumentMap">
    <w:name w:val="DocumentMap"/>
    <w:pPr>
      <w:suppressAutoHyphens/>
    </w:pPr>
    <w:rPr>
      <w:rFonts w:ascii="Calibri" w:eastAsia="Calibri" w:hAnsi="Calibri" w:cs="Calibri"/>
      <w:kern w:val="2"/>
      <w:sz w:val="22"/>
      <w:szCs w:val="22"/>
      <w:lang w:val="ca-ES" w:eastAsia="zh-CN"/>
    </w:rPr>
  </w:style>
  <w:style w:type="paragraph" w:customStyle="1" w:styleId="Textodeglobo1">
    <w:name w:val="Texto de globo1"/>
    <w:basedOn w:val="Normal"/>
    <w:rPr>
      <w:rFonts w:ascii="Tahoma" w:hAnsi="Tahoma" w:cs="Tahoma"/>
      <w:sz w:val="16"/>
      <w:szCs w:val="16"/>
    </w:rPr>
  </w:style>
  <w:style w:type="paragraph" w:customStyle="1" w:styleId="Encabezado1">
    <w:name w:val="Encabezado1"/>
    <w:basedOn w:val="Normal"/>
    <w:rPr>
      <w:kern w:val="0"/>
      <w:sz w:val="20"/>
      <w:szCs w:val="20"/>
    </w:rPr>
  </w:style>
  <w:style w:type="paragraph" w:styleId="NormalWeb">
    <w:name w:val="Normal (Web)"/>
    <w:basedOn w:val="Normal"/>
    <w:uiPriority w:val="99"/>
    <w:pPr>
      <w:spacing w:before="280" w:after="280"/>
    </w:pPr>
    <w:rPr>
      <w:rFonts w:ascii="Times New Roman" w:eastAsia="Times New Roman" w:hAnsi="Times New Roman" w:cs="Times New Roman"/>
      <w:kern w:val="0"/>
      <w:sz w:val="24"/>
      <w:szCs w:val="24"/>
    </w:rPr>
  </w:style>
  <w:style w:type="paragraph" w:customStyle="1" w:styleId="Standard">
    <w:name w:val="Standard"/>
    <w:pPr>
      <w:suppressAutoHyphens/>
      <w:textAlignment w:val="baseline"/>
    </w:pPr>
    <w:rPr>
      <w:rFonts w:ascii="Noto Sans" w:eastAsia="Calibri" w:hAnsi="Noto Sans" w:cs="Noto Sans"/>
      <w:sz w:val="22"/>
      <w:szCs w:val="22"/>
      <w:lang w:val="ca-ES" w:eastAsia="zh-CN"/>
    </w:rPr>
  </w:style>
  <w:style w:type="paragraph" w:customStyle="1" w:styleId="LO-normal">
    <w:name w:val="LO-normal"/>
    <w:pPr>
      <w:suppressAutoHyphens/>
    </w:pPr>
    <w:rPr>
      <w:rFonts w:ascii="Noto Sans" w:eastAsia="Noto Sans" w:hAnsi="Noto Sans" w:cs="Noto Sans"/>
      <w:kern w:val="2"/>
      <w:sz w:val="22"/>
      <w:szCs w:val="22"/>
      <w:lang w:val="ca-ES" w:eastAsia="zh-CN"/>
    </w:rPr>
  </w:style>
  <w:style w:type="paragraph" w:customStyle="1" w:styleId="LO-normal1">
    <w:name w:val="LO-normal1"/>
    <w:pPr>
      <w:suppressAutoHyphens/>
    </w:pPr>
    <w:rPr>
      <w:rFonts w:ascii="Noto Sans" w:eastAsia="Noto Sans" w:hAnsi="Noto Sans" w:cs="Noto Sans"/>
      <w:sz w:val="22"/>
      <w:szCs w:val="22"/>
      <w:lang w:val="ca-ES" w:eastAsia="zh-CN"/>
    </w:rPr>
  </w:style>
  <w:style w:type="paragraph" w:customStyle="1" w:styleId="LO-normal5">
    <w:name w:val="LO-normal5"/>
    <w:pPr>
      <w:suppressAutoHyphens/>
    </w:pPr>
    <w:rPr>
      <w:rFonts w:ascii="Noto Sans" w:eastAsia="Noto Sans" w:hAnsi="Noto Sans" w:cs="Noto Sans"/>
      <w:sz w:val="22"/>
      <w:szCs w:val="22"/>
      <w:lang w:val="ca-ES" w:eastAsia="zh-CN"/>
    </w:rPr>
  </w:style>
  <w:style w:type="paragraph" w:customStyle="1" w:styleId="LO-normal3">
    <w:name w:val="LO-normal3"/>
    <w:pPr>
      <w:suppressAutoHyphens/>
    </w:pPr>
    <w:rPr>
      <w:rFonts w:ascii="Noto Sans" w:eastAsia="Noto Sans" w:hAnsi="Noto Sans" w:cs="Noto Sans"/>
      <w:sz w:val="22"/>
      <w:szCs w:val="22"/>
      <w:lang w:val="ca-ES" w:eastAsia="zh-CN"/>
    </w:rPr>
  </w:style>
  <w:style w:type="paragraph" w:styleId="Prrafodelista">
    <w:name w:val="List Paragraph"/>
    <w:basedOn w:val="Normal"/>
    <w:uiPriority w:val="34"/>
    <w:qFormat/>
    <w:pPr>
      <w:ind w:left="708"/>
    </w:pPr>
  </w:style>
  <w:style w:type="character" w:styleId="Refdecomentario">
    <w:name w:val="annotation reference"/>
    <w:uiPriority w:val="99"/>
    <w:semiHidden/>
    <w:unhideWhenUsed/>
    <w:rsid w:val="0080199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80199D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rsid w:val="0080199D"/>
    <w:rPr>
      <w:rFonts w:ascii="Noto Sans" w:eastAsia="Calibri" w:hAnsi="Noto Sans" w:cs="Noto Sans"/>
      <w:kern w:val="2"/>
      <w:lang w:val="ca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0199D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80199D"/>
    <w:rPr>
      <w:rFonts w:ascii="Noto Sans" w:eastAsia="Calibri" w:hAnsi="Noto Sans" w:cs="Noto Sans"/>
      <w:b/>
      <w:bCs/>
      <w:kern w:val="2"/>
      <w:lang w:val="ca-ES" w:eastAsia="zh-CN"/>
    </w:rPr>
  </w:style>
  <w:style w:type="character" w:styleId="Textodelmarcadordeposicin">
    <w:name w:val="Placeholder Text"/>
    <w:basedOn w:val="Fuentedeprrafopredeter"/>
    <w:uiPriority w:val="99"/>
    <w:semiHidden/>
    <w:rsid w:val="00422CA9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3</Pages>
  <Words>349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</CharactersWithSpaces>
  <SharedDoc>false</SharedDoc>
  <HLinks>
    <vt:vector size="12" baseType="variant">
      <vt:variant>
        <vt:i4>5505105</vt:i4>
      </vt:variant>
      <vt:variant>
        <vt:i4>6</vt:i4>
      </vt:variant>
      <vt:variant>
        <vt:i4>0</vt:i4>
      </vt:variant>
      <vt:variant>
        <vt:i4>5</vt:i4>
      </vt:variant>
      <vt:variant>
        <vt:lpwstr>http://dgpiadme.caib.es/</vt:lpwstr>
      </vt:variant>
      <vt:variant>
        <vt:lpwstr/>
      </vt:variant>
      <vt:variant>
        <vt:i4>5505105</vt:i4>
      </vt:variant>
      <vt:variant>
        <vt:i4>0</vt:i4>
      </vt:variant>
      <vt:variant>
        <vt:i4>0</vt:i4>
      </vt:variant>
      <vt:variant>
        <vt:i4>5</vt:i4>
      </vt:variant>
      <vt:variant>
        <vt:lpwstr>http://dgpiadme.caib.es/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Maria del Pilar Henares Mateos</cp:lastModifiedBy>
  <cp:revision>18</cp:revision>
  <cp:lastPrinted>2026-05-18T11:31:00Z</cp:lastPrinted>
  <dcterms:created xsi:type="dcterms:W3CDTF">2026-05-21T12:01:00Z</dcterms:created>
  <dcterms:modified xsi:type="dcterms:W3CDTF">2026-05-27T08:45:00Z</dcterms:modified>
</cp:coreProperties>
</file>