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Style w:val="Tablaconcuadrcula"/>
        <w:tblpPr w:leftFromText="141" w:rightFromText="141" w:vertAnchor="text" w:horzAnchor="margin" w:tblpXSpec="right" w:tblpY="-3435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3C3414" w:rsidRPr="003B02C0" w14:paraId="27DF5830" w14:textId="77777777" w:rsidTr="003C341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58DB181" w14:textId="7FF43C69" w:rsidR="003C3414" w:rsidRPr="003B02C0" w:rsidRDefault="003C3414" w:rsidP="003C3414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bookmarkStart w:id="0" w:name="_Hlk122282758"/>
            <w:bookmarkStart w:id="1" w:name="_Hlk129953874"/>
            <w:r w:rsidRPr="00851355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</w:rPr>
              <w:t xml:space="preserve">Código SIA: </w:t>
            </w:r>
            <w:r w:rsidR="00851355" w:rsidRPr="00851355">
              <w:rPr>
                <w:rFonts w:ascii="Noto Sans" w:hAnsi="Noto Sans"/>
                <w:color w:val="000000" w:themeColor="text1"/>
                <w:sz w:val="18"/>
                <w:szCs w:val="18"/>
                <w:shd w:val="clear" w:color="auto" w:fill="FFFFFF"/>
              </w:rPr>
              <w:t>3226168</w:t>
            </w:r>
          </w:p>
        </w:tc>
      </w:tr>
      <w:tr w:rsidR="003C3414" w:rsidRPr="003B02C0" w14:paraId="438C8107" w14:textId="77777777" w:rsidTr="003C3414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E46F75D" w14:textId="77777777" w:rsidR="003C3414" w:rsidRPr="003B02C0" w:rsidRDefault="003C3414" w:rsidP="003C3414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3B02C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Emisor: A04003749</w:t>
            </w:r>
          </w:p>
        </w:tc>
      </w:tr>
    </w:tbl>
    <w:p w14:paraId="3873D14D" w14:textId="003EC602" w:rsidR="00C07805" w:rsidRPr="003B02C0" w:rsidRDefault="003C3414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  <w:r w:rsidRPr="003B02C0">
        <w:rPr>
          <w:rFonts w:ascii="Noto Sans" w:hAnsi="Noto Sans" w:cs="Noto Sans"/>
          <w:bCs/>
          <w:i/>
          <w:iCs/>
          <w:color w:val="FF0000"/>
          <w:lang w:eastAsia="en-US"/>
        </w:rPr>
        <w:t xml:space="preserve"> </w:t>
      </w:r>
      <w:r w:rsidR="00C07805" w:rsidRPr="003B02C0">
        <w:rPr>
          <w:rFonts w:ascii="Noto Sans" w:hAnsi="Noto Sans" w:cs="Noto Sans"/>
          <w:bCs/>
          <w:i/>
          <w:iCs/>
          <w:color w:val="FF0000"/>
          <w:lang w:eastAsia="en-US"/>
        </w:rPr>
        <w:t>El contenido de este documento no se podrá subsanar una vez entregado</w:t>
      </w:r>
      <w:bookmarkEnd w:id="0"/>
    </w:p>
    <w:p w14:paraId="4E3152A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553DEA00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ENTIDAD QUE SOLICITA EL PATROCINIO:</w:t>
      </w:r>
    </w:p>
    <w:p w14:paraId="4346E774" w14:textId="22ABA102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Nombre: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122A24BC" w14:textId="4D72F40D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Dirección: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>Provincia: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75D000BB" w14:textId="5B538FA5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Localidad: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>País: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47B90E3A" w14:textId="0EC5E00B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Teléfono: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  <w:r w:rsidR="00C07805" w:rsidRPr="003B02C0">
        <w:rPr>
          <w:rFonts w:ascii="Noto Sans" w:hAnsi="Noto Sans" w:cs="Noto Sans"/>
        </w:rPr>
        <w:tab/>
      </w:r>
    </w:p>
    <w:p w14:paraId="2163B07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0876C16C" w14:textId="71F393E2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Correo </w:t>
      </w:r>
      <w:r w:rsidR="00F0328D" w:rsidRPr="003B02C0">
        <w:rPr>
          <w:rFonts w:ascii="Noto Sans" w:hAnsi="Noto Sans" w:cs="Noto Sans"/>
        </w:rPr>
        <w:t>electrónico: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4EE6F213" w14:textId="1CC9BF5A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Web: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0CE1925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Redes sociales:</w:t>
      </w:r>
    </w:p>
    <w:p w14:paraId="44B768AC" w14:textId="1948F89F" w:rsidR="00C07805" w:rsidRPr="003B02C0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Perfil/es </w:t>
      </w:r>
      <w:r w:rsidR="00F0328D" w:rsidRPr="003B02C0">
        <w:rPr>
          <w:rFonts w:ascii="Noto Sans" w:hAnsi="Noto Sans" w:cs="Noto Sans"/>
        </w:rPr>
        <w:t>Facebook: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4B376540" w14:textId="6B0ED1B0" w:rsidR="00C07805" w:rsidRPr="003B02C0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Perfil/s </w:t>
      </w:r>
      <w:r w:rsidR="00F0328D" w:rsidRPr="003B02C0">
        <w:rPr>
          <w:rFonts w:ascii="Noto Sans" w:hAnsi="Noto Sans" w:cs="Noto Sans"/>
        </w:rPr>
        <w:t>Twitter: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27342F21" w14:textId="3835986B" w:rsidR="00C07805" w:rsidRPr="003B02C0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Perfil/es </w:t>
      </w:r>
      <w:r w:rsidR="00F0328D" w:rsidRPr="003B02C0">
        <w:rPr>
          <w:rFonts w:ascii="Noto Sans" w:hAnsi="Noto Sans" w:cs="Noto Sans"/>
        </w:rPr>
        <w:t>Instagram: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1800C787" w14:textId="48D980ED" w:rsidR="00C07805" w:rsidRPr="003B02C0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Perfil/es </w:t>
      </w:r>
      <w:r w:rsidR="00F0328D" w:rsidRPr="003B02C0">
        <w:rPr>
          <w:rFonts w:ascii="Noto Sans" w:hAnsi="Noto Sans" w:cs="Noto Sans"/>
        </w:rPr>
        <w:t>YouTube</w:t>
      </w:r>
      <w:r w:rsidRPr="003B02C0">
        <w:rPr>
          <w:rFonts w:ascii="Noto Sans" w:hAnsi="Noto Sans" w:cs="Noto Sans"/>
        </w:rPr>
        <w:t>:</w:t>
      </w:r>
      <w:r w:rsidR="00F0328D" w:rsidRPr="003B02C0">
        <w:rPr>
          <w:rFonts w:ascii="Noto Sans" w:hAnsi="Noto Sans" w:cs="Noto Sans"/>
        </w:rPr>
        <w:t xml:space="preserve"> </w:t>
      </w:r>
      <w:r w:rsidR="00FB448E" w:rsidRPr="003B02C0">
        <w:rPr>
          <w:rFonts w:ascii="Noto Sans" w:hAnsi="Noto Sans" w:cs="Noto Sans"/>
          <w:color w:val="0070C0"/>
        </w:rPr>
        <w:t>[Indicar]</w:t>
      </w:r>
    </w:p>
    <w:p w14:paraId="70F344E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FA7615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PERSONA DE CONTACTO DE LA ENTIDAD (COMUNICACIÓN):</w:t>
      </w:r>
    </w:p>
    <w:p w14:paraId="134DC6D5" w14:textId="69FB2256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Persona de </w:t>
      </w:r>
      <w:r w:rsidR="00F0328D" w:rsidRPr="003B02C0">
        <w:rPr>
          <w:rFonts w:ascii="Noto Sans" w:hAnsi="Noto Sans" w:cs="Noto Sans"/>
        </w:rPr>
        <w:t>contacto: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29D1A1C3" w14:textId="09A98C90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Nombre y </w:t>
      </w:r>
      <w:r w:rsidR="00F0328D" w:rsidRPr="003B02C0">
        <w:rPr>
          <w:rFonts w:ascii="Noto Sans" w:hAnsi="Noto Sans" w:cs="Noto Sans"/>
        </w:rPr>
        <w:t>apellidos: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ab/>
      </w:r>
      <w:r w:rsidRPr="003B02C0">
        <w:rPr>
          <w:rFonts w:ascii="Noto Sans" w:hAnsi="Noto Sans" w:cs="Noto Sans"/>
        </w:rPr>
        <w:tab/>
        <w:t xml:space="preserve"> </w:t>
      </w:r>
    </w:p>
    <w:p w14:paraId="6A377B25" w14:textId="5B873DC0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Correo </w:t>
      </w:r>
      <w:r w:rsidR="00F0328D" w:rsidRPr="003B02C0">
        <w:rPr>
          <w:rFonts w:ascii="Noto Sans" w:hAnsi="Noto Sans" w:cs="Noto Sans"/>
        </w:rPr>
        <w:t>electrónico: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6D7C3B51" w14:textId="3242FC15" w:rsidR="00C07805" w:rsidRPr="003B02C0" w:rsidRDefault="00F0328D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Teléfono:</w:t>
      </w:r>
      <w:r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51FC7C73" w14:textId="5C79333F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Horario de </w:t>
      </w:r>
      <w:r w:rsidR="00F0328D" w:rsidRPr="003B02C0">
        <w:rPr>
          <w:rFonts w:ascii="Noto Sans" w:hAnsi="Noto Sans" w:cs="Noto Sans"/>
        </w:rPr>
        <w:t>atención: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5E3F228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71BFA85" w14:textId="32FFCB2A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NOMBRE DEL PROYECTO/</w:t>
      </w:r>
      <w:r w:rsidR="00F0328D" w:rsidRPr="003B02C0">
        <w:rPr>
          <w:rFonts w:ascii="Noto Sans" w:hAnsi="Noto Sans" w:cs="Noto Sans"/>
          <w:b/>
        </w:rPr>
        <w:t>ACCIÓN: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Pr="003B02C0">
        <w:rPr>
          <w:rFonts w:ascii="Noto Sans" w:hAnsi="Noto Sans" w:cs="Noto Sans"/>
          <w:b/>
        </w:rPr>
        <w:tab/>
      </w:r>
    </w:p>
    <w:p w14:paraId="47668E9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47A161F" w14:textId="0CD678E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 xml:space="preserve">FECHA(S) DE </w:t>
      </w:r>
      <w:r w:rsidR="00F0328D" w:rsidRPr="003B02C0">
        <w:rPr>
          <w:rFonts w:ascii="Noto Sans" w:hAnsi="Noto Sans" w:cs="Noto Sans"/>
          <w:b/>
        </w:rPr>
        <w:t>EJECUCIÓN: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  <w:r w:rsidRPr="003B02C0">
        <w:rPr>
          <w:rFonts w:ascii="Noto Sans" w:hAnsi="Noto Sans" w:cs="Noto Sans"/>
          <w:b/>
        </w:rPr>
        <w:tab/>
      </w:r>
    </w:p>
    <w:p w14:paraId="1AAF6B1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56AD3F28" w14:textId="2DDA4E3A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 xml:space="preserve">HORARIO(S) DE </w:t>
      </w:r>
      <w:r w:rsidR="00F0328D" w:rsidRPr="003B02C0">
        <w:rPr>
          <w:rFonts w:ascii="Noto Sans" w:hAnsi="Noto Sans" w:cs="Noto Sans"/>
          <w:b/>
        </w:rPr>
        <w:t>EJECUCIÓN:</w:t>
      </w:r>
      <w:r w:rsidR="00F0328D" w:rsidRPr="003B02C0">
        <w:rPr>
          <w:rFonts w:ascii="Noto Sans" w:hAnsi="Noto Sans" w:cs="Noto Sans"/>
          <w:color w:val="0070C0"/>
        </w:rPr>
        <w:t xml:space="preserve"> [</w:t>
      </w:r>
      <w:r w:rsidR="00FB448E" w:rsidRPr="003B02C0">
        <w:rPr>
          <w:rFonts w:ascii="Noto Sans" w:hAnsi="Noto Sans" w:cs="Noto Sans"/>
          <w:color w:val="0070C0"/>
        </w:rPr>
        <w:t>Indicar]</w:t>
      </w:r>
    </w:p>
    <w:p w14:paraId="4F5CB287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239CC7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DATOS DEL EVENTO: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3B02C0" w14:paraId="2FA93ADE" w14:textId="77777777" w:rsidTr="000075C4">
        <w:trPr>
          <w:trHeight w:val="158"/>
        </w:trPr>
        <w:tc>
          <w:tcPr>
            <w:tcW w:w="7196" w:type="dxa"/>
          </w:tcPr>
          <w:p w14:paraId="6E64FE5D" w14:textId="77777777" w:rsidR="00C07805" w:rsidRPr="003B02C0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3B02C0">
              <w:rPr>
                <w:rFonts w:ascii="Noto Sans" w:hAnsi="Noto Sans" w:cs="Noto Sans"/>
              </w:rPr>
              <w:t>PRESUPUESTO DE GASTO * TOTAL DEL EVENTO:</w:t>
            </w:r>
          </w:p>
        </w:tc>
        <w:tc>
          <w:tcPr>
            <w:tcW w:w="1664" w:type="dxa"/>
          </w:tcPr>
          <w:p w14:paraId="337F2488" w14:textId="77777777" w:rsidR="00C07805" w:rsidRPr="003B02C0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3B02C0">
              <w:rPr>
                <w:rFonts w:ascii="Noto Sans" w:hAnsi="Noto Sans" w:cs="Noto Sans"/>
                <w:color w:val="0070C0"/>
              </w:rPr>
              <w:t>[Indicar]</w:t>
            </w:r>
            <w:r w:rsidR="00C07805" w:rsidRPr="003B02C0">
              <w:rPr>
                <w:rFonts w:ascii="Noto Sans" w:hAnsi="Noto Sans" w:cs="Noto Sans"/>
              </w:rPr>
              <w:t>€</w:t>
            </w:r>
          </w:p>
        </w:tc>
      </w:tr>
      <w:tr w:rsidR="00C07805" w:rsidRPr="003B02C0" w14:paraId="4E3CC8AD" w14:textId="77777777" w:rsidTr="000075C4">
        <w:trPr>
          <w:trHeight w:val="158"/>
        </w:trPr>
        <w:tc>
          <w:tcPr>
            <w:tcW w:w="7196" w:type="dxa"/>
          </w:tcPr>
          <w:p w14:paraId="0A4418BD" w14:textId="7A642289" w:rsidR="00C07805" w:rsidRPr="003B02C0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3B02C0">
              <w:rPr>
                <w:rFonts w:ascii="Noto Sans" w:hAnsi="Noto Sans" w:cs="Noto Sans"/>
              </w:rPr>
              <w:t xml:space="preserve">IMPORTE* </w:t>
            </w:r>
            <w:r w:rsidR="00F0328D" w:rsidRPr="003B02C0">
              <w:rPr>
                <w:rFonts w:ascii="Noto Sans" w:hAnsi="Noto Sans" w:cs="Noto Sans"/>
              </w:rPr>
              <w:t>SOLICITADO</w:t>
            </w:r>
            <w:r w:rsidRPr="003B02C0">
              <w:rPr>
                <w:rFonts w:ascii="Noto Sans" w:hAnsi="Noto Sans" w:cs="Noto Sans"/>
              </w:rPr>
              <w:t xml:space="preserve"> A LA AETIB EN CONCEPTO DE PATROCINIO:</w:t>
            </w:r>
          </w:p>
        </w:tc>
        <w:tc>
          <w:tcPr>
            <w:tcW w:w="1664" w:type="dxa"/>
          </w:tcPr>
          <w:p w14:paraId="7175C613" w14:textId="77777777" w:rsidR="00C07805" w:rsidRPr="003B02C0" w:rsidRDefault="00FB448E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3B02C0">
              <w:rPr>
                <w:rFonts w:ascii="Noto Sans" w:hAnsi="Noto Sans" w:cs="Noto Sans"/>
                <w:color w:val="0070C0"/>
              </w:rPr>
              <w:t>[Indicar]</w:t>
            </w:r>
            <w:r w:rsidR="00C07805" w:rsidRPr="003B02C0">
              <w:rPr>
                <w:rFonts w:ascii="Noto Sans" w:hAnsi="Noto Sans" w:cs="Noto Sans"/>
              </w:rPr>
              <w:t>€</w:t>
            </w:r>
          </w:p>
        </w:tc>
      </w:tr>
    </w:tbl>
    <w:p w14:paraId="0CEB85C5" w14:textId="77777777" w:rsidR="00B22CB3" w:rsidRPr="003B02C0" w:rsidRDefault="00C07805" w:rsidP="00FB448E">
      <w:pPr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3B02C0">
        <w:rPr>
          <w:rFonts w:ascii="Noto Sans" w:hAnsi="Noto Sans" w:cs="Noto Sans"/>
          <w:sz w:val="18"/>
          <w:szCs w:val="18"/>
        </w:rPr>
        <w:t xml:space="preserve">*Impuestos incluidos                                                             </w:t>
      </w:r>
    </w:p>
    <w:p w14:paraId="42777FC7" w14:textId="77777777" w:rsidR="00FB448E" w:rsidRPr="003B02C0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3B02C0">
        <w:rPr>
          <w:rFonts w:ascii="Noto Sans" w:hAnsi="Noto Sans" w:cs="Noto Sans"/>
          <w:b/>
          <w:u w:val="single"/>
        </w:rPr>
        <w:lastRenderedPageBreak/>
        <w:t>ESTRUCTURA DE CONTENIDOS DESCRIPTIVA DEL EVENTO:</w:t>
      </w:r>
    </w:p>
    <w:p w14:paraId="7D6DCB62" w14:textId="77777777" w:rsidR="00C07805" w:rsidRPr="003B02C0" w:rsidRDefault="00FB448E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3B02C0">
        <w:rPr>
          <w:rFonts w:ascii="Noto Sans" w:hAnsi="Noto Sans" w:cs="Noto Sans"/>
          <w:bCs/>
          <w:i/>
          <w:iCs/>
          <w:color w:val="7F7F7F" w:themeColor="text1" w:themeTint="80"/>
        </w:rPr>
        <w:t>(seleccionar ítems)</w:t>
      </w:r>
    </w:p>
    <w:p w14:paraId="7820637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959A0A" w14:textId="08B1BCE0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MARCA DE DESTINO A</w:t>
      </w:r>
      <w:r w:rsidR="00F0328D" w:rsidRPr="003B02C0">
        <w:rPr>
          <w:rFonts w:ascii="Noto Sans" w:hAnsi="Noto Sans" w:cs="Noto Sans"/>
          <w:b/>
        </w:rPr>
        <w:t xml:space="preserve"> LA QUE</w:t>
      </w:r>
      <w:r w:rsidRPr="003B02C0">
        <w:rPr>
          <w:rFonts w:ascii="Noto Sans" w:hAnsi="Noto Sans" w:cs="Noto Sans"/>
          <w:b/>
        </w:rPr>
        <w:t xml:space="preserve"> SE VINCULA EL PATROCINIO</w:t>
      </w:r>
    </w:p>
    <w:p w14:paraId="3F432D34" w14:textId="77777777" w:rsidR="00B22CB3" w:rsidRPr="003B02C0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RPr="003B02C0" w:rsidSect="00B22CB3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0F29E6E1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MALLORCA</w:t>
      </w:r>
    </w:p>
    <w:p w14:paraId="558B080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MENORCA</w:t>
      </w:r>
    </w:p>
    <w:p w14:paraId="51C0AB0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IBIZA</w:t>
      </w:r>
    </w:p>
    <w:p w14:paraId="676EBA6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FORMENTERA</w:t>
      </w:r>
    </w:p>
    <w:p w14:paraId="1DF219D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ILLES BALEARS</w:t>
      </w:r>
    </w:p>
    <w:p w14:paraId="6BD578A9" w14:textId="77777777" w:rsidR="00B22CB3" w:rsidRPr="003B02C0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RPr="003B02C0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7782D06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081AD3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  <w:b/>
        </w:rPr>
        <w:t>TEMÁTICA/TEMÁTICAS VINCULADAS AL EVENTO</w:t>
      </w:r>
    </w:p>
    <w:p w14:paraId="39DE56C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3B02C0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21B383E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ACTIVIDADES ACUÁTICAS</w:t>
      </w:r>
    </w:p>
    <w:p w14:paraId="7ED91C6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ARQUEOLOGÍA</w:t>
      </w:r>
    </w:p>
    <w:p w14:paraId="6A2448B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ARTE</w:t>
      </w:r>
    </w:p>
    <w:p w14:paraId="0D0609C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ARTE CONTEMPORÁNEO</w:t>
      </w:r>
    </w:p>
    <w:p w14:paraId="3BB17F0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ARTESANÍA</w:t>
      </w:r>
    </w:p>
    <w:p w14:paraId="23629BF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BIRDWATCHING</w:t>
      </w:r>
    </w:p>
    <w:p w14:paraId="1907031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BUCEO</w:t>
      </w:r>
    </w:p>
    <w:p w14:paraId="3D0E5C7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CICLOTURISMO</w:t>
      </w:r>
    </w:p>
    <w:p w14:paraId="6AFD927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CULTURA</w:t>
      </w:r>
    </w:p>
    <w:p w14:paraId="1CE91EF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DEPORTES</w:t>
      </w:r>
    </w:p>
    <w:p w14:paraId="36560967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ENOTURISMO</w:t>
      </w:r>
    </w:p>
    <w:p w14:paraId="1DB3912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ESCALADA</w:t>
      </w:r>
    </w:p>
    <w:p w14:paraId="0CD5669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FIESTAS Y TRADICIONES</w:t>
      </w:r>
    </w:p>
    <w:p w14:paraId="71CE1A6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GASTRONOMÍA</w:t>
      </w:r>
    </w:p>
    <w:p w14:paraId="0AD8CAC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GOLF</w:t>
      </w:r>
    </w:p>
    <w:p w14:paraId="39E8D00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KAYAC</w:t>
      </w:r>
    </w:p>
    <w:p w14:paraId="3382315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LUJO</w:t>
      </w:r>
    </w:p>
    <w:p w14:paraId="24AB3C9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MICE</w:t>
      </w:r>
    </w:p>
    <w:p w14:paraId="5840DF0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NATURALEZA</w:t>
      </w:r>
    </w:p>
    <w:p w14:paraId="4BB8C56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NÁUTICA</w:t>
      </w:r>
    </w:p>
    <w:p w14:paraId="0A7A645A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BODAS</w:t>
      </w:r>
    </w:p>
    <w:p w14:paraId="1468994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NORDIC WALKING</w:t>
      </w:r>
    </w:p>
    <w:p w14:paraId="0BCDF931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OCIO</w:t>
      </w:r>
    </w:p>
    <w:p w14:paraId="77DD749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OCIO NOCTURNO</w:t>
      </w:r>
    </w:p>
    <w:p w14:paraId="05CE89A5" w14:textId="47F37EBC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OL</w:t>
      </w:r>
      <w:r w:rsidR="00F0328D" w:rsidRPr="003B02C0">
        <w:rPr>
          <w:rFonts w:ascii="Noto Sans" w:hAnsi="Noto Sans" w:cs="Noto Sans"/>
        </w:rPr>
        <w:t>EO</w:t>
      </w:r>
      <w:r w:rsidRPr="003B02C0">
        <w:rPr>
          <w:rFonts w:ascii="Noto Sans" w:hAnsi="Noto Sans" w:cs="Noto Sans"/>
        </w:rPr>
        <w:t>TURISMO</w:t>
      </w:r>
    </w:p>
    <w:p w14:paraId="5F8328D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PATRIMONIO CULTURAL</w:t>
      </w:r>
    </w:p>
    <w:p w14:paraId="45C2151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PATRIMONIO NATURAL</w:t>
      </w:r>
    </w:p>
    <w:p w14:paraId="41B02FE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PATRIMONIO UNESCO</w:t>
      </w:r>
    </w:p>
    <w:p w14:paraId="1F29B5B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PESCA</w:t>
      </w:r>
    </w:p>
    <w:p w14:paraId="1E2DD5D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PLAYAS</w:t>
      </w:r>
    </w:p>
    <w:p w14:paraId="5F70C20A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RUNNING</w:t>
      </w:r>
    </w:p>
    <w:p w14:paraId="03D0D0E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SALUD</w:t>
      </w:r>
    </w:p>
    <w:p w14:paraId="7CEBDF0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SENDERISMO</w:t>
      </w:r>
    </w:p>
    <w:p w14:paraId="7FD7DB97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SERVICIOS</w:t>
      </w:r>
    </w:p>
    <w:p w14:paraId="17103E2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SHOPPING</w:t>
      </w:r>
    </w:p>
    <w:p w14:paraId="652CE8E1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TRANSPORTE</w:t>
      </w:r>
    </w:p>
    <w:p w14:paraId="06EEFEF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TURISMO ACTIVO</w:t>
      </w:r>
    </w:p>
    <w:p w14:paraId="19B833E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TURISMO ECUESTRE</w:t>
      </w:r>
    </w:p>
    <w:p w14:paraId="4AAC0D8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VELA</w:t>
      </w:r>
    </w:p>
    <w:p w14:paraId="458F70A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3B02C0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2AE249A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6307D56" w14:textId="6351CD2F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  <w:b/>
        </w:rPr>
        <w:t>OCI</w:t>
      </w:r>
      <w:r w:rsidR="00F0328D" w:rsidRPr="003B02C0">
        <w:rPr>
          <w:rFonts w:ascii="Noto Sans" w:hAnsi="Noto Sans" w:cs="Noto Sans"/>
          <w:b/>
        </w:rPr>
        <w:t>O</w:t>
      </w:r>
      <w:r w:rsidRPr="003B02C0">
        <w:rPr>
          <w:rFonts w:ascii="Noto Sans" w:hAnsi="Noto Sans" w:cs="Noto Sans"/>
          <w:b/>
        </w:rPr>
        <w:t>TIPOS VINCULADOS AL EVENTO</w:t>
      </w:r>
    </w:p>
    <w:p w14:paraId="4D4514C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3B02C0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6E3AC32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FAMILIA</w:t>
      </w:r>
    </w:p>
    <w:p w14:paraId="5F5E679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PAREJA</w:t>
      </w:r>
    </w:p>
    <w:p w14:paraId="43BA035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AMIGOS</w:t>
      </w:r>
    </w:p>
    <w:p w14:paraId="521E425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3B02C0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3B02C0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3B02C0">
        <w:rPr>
          <w:rFonts w:ascii="Noto Sans" w:hAnsi="Noto Sans" w:cs="Noto Sans"/>
        </w:rPr>
        <w:instrText xml:space="preserve"> FORMCHECKBOX </w:instrText>
      </w:r>
      <w:r w:rsidRPr="003B02C0">
        <w:rPr>
          <w:rFonts w:ascii="Noto Sans" w:hAnsi="Noto Sans" w:cs="Noto Sans"/>
        </w:rPr>
      </w:r>
      <w:r w:rsidRPr="003B02C0">
        <w:rPr>
          <w:rFonts w:ascii="Noto Sans" w:hAnsi="Noto Sans" w:cs="Noto Sans"/>
        </w:rPr>
        <w:fldChar w:fldCharType="separate"/>
      </w:r>
      <w:r w:rsidRPr="003B02C0">
        <w:rPr>
          <w:rFonts w:ascii="Noto Sans" w:hAnsi="Noto Sans" w:cs="Noto Sans"/>
        </w:rPr>
        <w:fldChar w:fldCharType="end"/>
      </w:r>
      <w:r w:rsidRPr="003B02C0">
        <w:rPr>
          <w:rFonts w:ascii="Noto Sans" w:hAnsi="Noto Sans" w:cs="Noto Sans"/>
        </w:rPr>
        <w:t>TRABAJA</w:t>
      </w:r>
    </w:p>
    <w:p w14:paraId="6DE416D6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24D0D0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PÚBLICO O PÚBLICOS OBJETIVOS VINCULADOS AL EVENTO</w:t>
      </w:r>
    </w:p>
    <w:p w14:paraId="40F96DA1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(Edad, mercado nacional, perfil socioeconómico)</w:t>
      </w:r>
    </w:p>
    <w:p w14:paraId="3BEF9A25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71F9636B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0767E1E2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37513EB2" w14:textId="3658054C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 xml:space="preserve">UBICACIÓN GEOGRÁFICA DONDE </w:t>
      </w:r>
      <w:r w:rsidR="00F0328D" w:rsidRPr="003B02C0">
        <w:rPr>
          <w:rFonts w:ascii="Noto Sans" w:hAnsi="Noto Sans" w:cs="Noto Sans"/>
          <w:b/>
        </w:rPr>
        <w:t>TENDRÁ LUGAR</w:t>
      </w:r>
      <w:r w:rsidRPr="003B02C0">
        <w:rPr>
          <w:rFonts w:ascii="Noto Sans" w:hAnsi="Noto Sans" w:cs="Noto Sans"/>
          <w:b/>
        </w:rPr>
        <w:t xml:space="preserve"> EL EVENTO</w:t>
      </w:r>
    </w:p>
    <w:p w14:paraId="42DEF0D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Coordenadas geográficas del lugar (latitud/longitud) o el área donde se producirá el evento (archivo KML/GPX en caso de que se disponga del mismo)</w:t>
      </w:r>
    </w:p>
    <w:p w14:paraId="7DCAD241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68F0F981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7FA0A74C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13EFBD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TÍTULO SUGERIDO PARA LA PUBLICACIÓN DEL EVENTO</w:t>
      </w:r>
    </w:p>
    <w:p w14:paraId="7850D41A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(Máximo 80 caracteres)</w:t>
      </w:r>
    </w:p>
    <w:p w14:paraId="4FE5D797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3F8C964B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0F6E9E4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21BBCEC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SUBTÍTULO SUGERIDO PARA LA PUBLICACIÓN DEL EVENTO</w:t>
      </w:r>
    </w:p>
    <w:p w14:paraId="3CF7B9B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(Máximo 130 caracteres)</w:t>
      </w:r>
    </w:p>
    <w:p w14:paraId="069BDDF9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249F5A0C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104E47DE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2627CA6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F8C47C0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ENTRADILLA SUGERIDA PARA LA PUBLICACIÓN DEL EVENTO</w:t>
      </w:r>
    </w:p>
    <w:p w14:paraId="23A9806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(Máximo 500 caracteres)</w:t>
      </w:r>
    </w:p>
    <w:p w14:paraId="38AF6EE5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3D3E169E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11F6738F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36BBE55B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15A949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3B02C0">
        <w:rPr>
          <w:rFonts w:ascii="Noto Sans" w:hAnsi="Noto Sans" w:cs="Noto Sans"/>
          <w:b/>
        </w:rPr>
        <w:t>DESCRIPCIÓN SUGERIDA PARA LA PUBLICACIÓN DEL EVENTO</w:t>
      </w:r>
    </w:p>
    <w:p w14:paraId="6B028DF0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(Máximo 1000 caracteres)</w:t>
      </w:r>
    </w:p>
    <w:p w14:paraId="5C0C156A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569E6CA2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16BA56A0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0599EE74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7D5D7FB3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  <w:b/>
          <w:u w:val="single"/>
        </w:rPr>
        <w:lastRenderedPageBreak/>
        <w:t>IMÁGENES Y/O VÍDEOS SUGERIDOS PARA LA PUBLICACIÓN DEL EVENTO</w:t>
      </w:r>
    </w:p>
    <w:p w14:paraId="06F8F2A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17810D64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3B02C0">
        <w:rPr>
          <w:rFonts w:ascii="Noto Sans" w:hAnsi="Noto Sans" w:cs="Noto Sans"/>
          <w:b/>
          <w:color w:val="FF0000"/>
          <w:u w:val="single"/>
        </w:rPr>
        <w:t>ADJUNTAR:</w:t>
      </w:r>
    </w:p>
    <w:p w14:paraId="4CEB7551" w14:textId="77777777" w:rsidR="00C07805" w:rsidRPr="003B02C0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Mínimo 3 imágenes y/o vídeos con una resolución mínima de Full HD (1920x1080)</w:t>
      </w:r>
    </w:p>
    <w:p w14:paraId="000082EA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(Formatos de imagen admitidos: JPG y PNG)</w:t>
      </w:r>
    </w:p>
    <w:p w14:paraId="2EAB005C" w14:textId="77777777" w:rsidR="00C07805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(Formato de vídeo admitido: MP4, duración máxima 20 segundos)</w:t>
      </w:r>
    </w:p>
    <w:p w14:paraId="0AB6E9DD" w14:textId="2AB16FE0" w:rsidR="000614B5" w:rsidRPr="003B02C0" w:rsidRDefault="000614B5" w:rsidP="00C07805">
      <w:pPr>
        <w:spacing w:after="0" w:line="240" w:lineRule="auto"/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ab/>
        <w:t xml:space="preserve">· En el caso de ser la primera edición adjuntar declaración responsable indicando este hecho. </w:t>
      </w:r>
    </w:p>
    <w:p w14:paraId="7139897C" w14:textId="77777777" w:rsidR="00C07805" w:rsidRPr="003B02C0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ab/>
      </w:r>
    </w:p>
    <w:p w14:paraId="475C4D4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B0DD172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C28D9C8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Y para que conste y tenga los efectos oportunos ante la Agencia de Estrategia Turística de las Illes Balears (AETIB), firmo este documento.</w:t>
      </w:r>
    </w:p>
    <w:p w14:paraId="66379F8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EF0D283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C8FA2D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______________, a fecha de la firma electrónica</w:t>
      </w:r>
    </w:p>
    <w:p w14:paraId="743283A9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0F1D936" w14:textId="77777777" w:rsidR="00B22CB3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Nombre del representante legal de la entidad</w:t>
      </w:r>
    </w:p>
    <w:p w14:paraId="6926DF55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>(firma electrónica)</w:t>
      </w:r>
    </w:p>
    <w:p w14:paraId="13529D3E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6367136F" w14:textId="77777777" w:rsidR="00C07805" w:rsidRPr="003B02C0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04618735" w14:textId="77777777" w:rsidR="00C07805" w:rsidRPr="003B02C0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2C8CB5BA" w14:textId="77777777" w:rsidR="00C07805" w:rsidRPr="003B02C0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2D246043" w14:textId="77777777" w:rsidR="00C07805" w:rsidRPr="003B02C0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78DACF3" w14:textId="77777777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3B02C0">
        <w:rPr>
          <w:rFonts w:ascii="Noto Sans" w:hAnsi="Noto Sans" w:cs="Noto Sans"/>
        </w:rPr>
        <w:t xml:space="preserve"> </w:t>
      </w:r>
    </w:p>
    <w:sectPr w:rsidR="00E41206" w:rsidRPr="00B22CB3" w:rsidSect="002A662B">
      <w:footerReference w:type="default" r:id="rId14"/>
      <w:headerReference w:type="first" r:id="rId15"/>
      <w:footerReference w:type="first" r:id="rId16"/>
      <w:pgSz w:w="11906" w:h="16838"/>
      <w:pgMar w:top="2954" w:right="1440" w:bottom="1134" w:left="2127" w:header="709" w:footer="9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66721" w14:textId="77777777" w:rsidR="00DF2A95" w:rsidRPr="003B02C0" w:rsidRDefault="00DF2A95">
      <w:pPr>
        <w:spacing w:after="0" w:line="240" w:lineRule="auto"/>
      </w:pPr>
      <w:r w:rsidRPr="003B02C0">
        <w:separator/>
      </w:r>
    </w:p>
  </w:endnote>
  <w:endnote w:type="continuationSeparator" w:id="0">
    <w:p w14:paraId="59049B48" w14:textId="77777777" w:rsidR="00DF2A95" w:rsidRPr="003B02C0" w:rsidRDefault="00DF2A95">
      <w:pPr>
        <w:spacing w:after="0" w:line="240" w:lineRule="auto"/>
      </w:pPr>
      <w:r w:rsidRPr="003B02C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8" w:type="dxa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3516"/>
      <w:gridCol w:w="4589"/>
      <w:gridCol w:w="2073"/>
    </w:tblGrid>
    <w:tr w:rsidR="00C07805" w:rsidRPr="003B02C0" w14:paraId="683B8B25" w14:textId="77777777" w:rsidTr="002A662B">
      <w:trPr>
        <w:trHeight w:val="1140"/>
      </w:trPr>
      <w:tc>
        <w:tcPr>
          <w:tcW w:w="3516" w:type="dxa"/>
          <w:vAlign w:val="bottom"/>
        </w:tcPr>
        <w:p w14:paraId="481431A0" w14:textId="77777777" w:rsidR="00C07805" w:rsidRPr="003B02C0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C/ de Rita Levi, 4</w:t>
          </w:r>
        </w:p>
        <w:p w14:paraId="49C0AED3" w14:textId="77777777" w:rsidR="00C07805" w:rsidRPr="003B02C0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Parque Bit 07121 Palma</w:t>
          </w:r>
        </w:p>
        <w:p w14:paraId="7FFFBD79" w14:textId="77777777" w:rsidR="00C07805" w:rsidRPr="003B02C0" w:rsidRDefault="00C07805" w:rsidP="002A662B">
          <w:pPr>
            <w:pStyle w:val="WW-Peudepgina"/>
            <w:ind w:left="1440" w:right="-763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Tel. 0034 971 17 66 99</w:t>
          </w:r>
        </w:p>
        <w:p w14:paraId="1114CF95" w14:textId="77777777" w:rsidR="00C07805" w:rsidRPr="003B02C0" w:rsidRDefault="00C07805" w:rsidP="002A662B">
          <w:pPr>
            <w:pStyle w:val="Peudepgina"/>
            <w:snapToGrid w:val="0"/>
            <w:ind w:left="1440" w:right="-763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</w:tcPr>
        <w:p w14:paraId="666C4E15" w14:textId="77777777" w:rsidR="00C07805" w:rsidRPr="003B02C0" w:rsidRDefault="00C07805">
          <w:pPr>
            <w:pStyle w:val="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073" w:type="dxa"/>
          <w:vAlign w:val="bottom"/>
        </w:tcPr>
        <w:p w14:paraId="63FC7C5B" w14:textId="77777777" w:rsidR="00C07805" w:rsidRPr="003B02C0" w:rsidRDefault="00C07805">
          <w:pPr>
            <w:pStyle w:val="Nmerodepgina"/>
            <w:rPr>
              <w:rFonts w:cs="Noto Sans"/>
              <w:sz w:val="15"/>
              <w:szCs w:val="15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fldChar w:fldCharType="begin"/>
          </w:r>
          <w:r w:rsidRPr="003B02C0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3B02C0">
            <w:rPr>
              <w:rFonts w:ascii="Noto Sans" w:hAnsi="Noto Sans" w:cs="Noto Sans"/>
              <w:lang w:val="es-ES_tradnl"/>
            </w:rPr>
            <w:fldChar w:fldCharType="separate"/>
          </w:r>
          <w:r w:rsidRPr="003B02C0">
            <w:rPr>
              <w:rFonts w:ascii="Noto Sans" w:hAnsi="Noto Sans" w:cs="Noto Sans"/>
              <w:lang w:val="es-ES_tradnl"/>
            </w:rPr>
            <w:t>2</w:t>
          </w:r>
          <w:r w:rsidRPr="003B02C0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4F55ED59" w14:textId="77777777" w:rsidR="00C07805" w:rsidRPr="003B02C0" w:rsidRDefault="00C0780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85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:rsidRPr="003B02C0" w14:paraId="226B33EC" w14:textId="77777777" w:rsidTr="002A662B">
      <w:trPr>
        <w:trHeight w:val="894"/>
      </w:trPr>
      <w:tc>
        <w:tcPr>
          <w:tcW w:w="2724" w:type="dxa"/>
          <w:vAlign w:val="bottom"/>
        </w:tcPr>
        <w:p w14:paraId="5C4BEC73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C/ de Rita Levi, 4</w:t>
          </w:r>
        </w:p>
        <w:p w14:paraId="67BAF056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Parque Bit 07121 Palma</w:t>
          </w:r>
        </w:p>
        <w:p w14:paraId="09A2F70D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Tel. 0034 971 17 66 99</w:t>
          </w:r>
        </w:p>
        <w:p w14:paraId="4BEC5F1A" w14:textId="77777777" w:rsidR="002A662B" w:rsidRPr="003B02C0" w:rsidRDefault="002A662B" w:rsidP="002A662B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</w:tcPr>
        <w:p w14:paraId="460936D2" w14:textId="77777777" w:rsidR="002A662B" w:rsidRPr="003B02C0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vAlign w:val="bottom"/>
        </w:tcPr>
        <w:p w14:paraId="6A88EFFA" w14:textId="77777777" w:rsidR="002A662B" w:rsidRPr="003B02C0" w:rsidRDefault="002A662B" w:rsidP="002A662B">
          <w:pPr>
            <w:pStyle w:val="Nmerodepgina"/>
            <w:jc w:val="center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fldChar w:fldCharType="begin"/>
          </w:r>
          <w:r w:rsidRPr="003B02C0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3B02C0">
            <w:rPr>
              <w:rFonts w:ascii="Noto Sans" w:hAnsi="Noto Sans" w:cs="Noto Sans"/>
              <w:lang w:val="es-ES_tradnl"/>
            </w:rPr>
            <w:fldChar w:fldCharType="separate"/>
          </w:r>
          <w:r w:rsidRPr="003B02C0">
            <w:rPr>
              <w:rFonts w:ascii="Noto Sans" w:hAnsi="Noto Sans" w:cs="Noto Sans"/>
              <w:lang w:val="es-ES_tradnl"/>
            </w:rPr>
            <w:t>2</w:t>
          </w:r>
          <w:r w:rsidRPr="003B02C0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05B3A002" w14:textId="77777777" w:rsidR="00245AA3" w:rsidRPr="003B02C0" w:rsidRDefault="00245AA3" w:rsidP="00245AA3">
    <w:pPr>
      <w:pStyle w:val="Piedepgina"/>
    </w:pPr>
  </w:p>
  <w:p w14:paraId="570E13D7" w14:textId="77777777" w:rsidR="00245AA3" w:rsidRPr="003B02C0" w:rsidRDefault="00245AA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A662B" w:rsidRPr="003B02C0" w14:paraId="69E568F7" w14:textId="77777777" w:rsidTr="002A662B">
      <w:trPr>
        <w:trHeight w:val="901"/>
      </w:trPr>
      <w:tc>
        <w:tcPr>
          <w:tcW w:w="2724" w:type="dxa"/>
          <w:vAlign w:val="bottom"/>
        </w:tcPr>
        <w:p w14:paraId="151BF9BF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C/ de Rita Levi, 4</w:t>
          </w:r>
        </w:p>
        <w:p w14:paraId="6D48CB28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Parque Bit 07121 Palma</w:t>
          </w:r>
        </w:p>
        <w:p w14:paraId="1CA6B545" w14:textId="77777777" w:rsidR="002A662B" w:rsidRPr="003B02C0" w:rsidRDefault="002A662B" w:rsidP="002A662B">
          <w:pPr>
            <w:pStyle w:val="WW-Peudepgina"/>
            <w:rPr>
              <w:rFonts w:ascii="Noto Sans" w:hAnsi="Noto Sans" w:cs="Noto Sans"/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Tel. 0034 971 17 66 99</w:t>
          </w:r>
        </w:p>
        <w:p w14:paraId="4284D5BC" w14:textId="77777777" w:rsidR="002A662B" w:rsidRPr="003B02C0" w:rsidRDefault="002A662B" w:rsidP="002A662B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</w:tc>
      <w:tc>
        <w:tcPr>
          <w:tcW w:w="4589" w:type="dxa"/>
        </w:tcPr>
        <w:p w14:paraId="7D085394" w14:textId="77777777" w:rsidR="002A662B" w:rsidRPr="003B02C0" w:rsidRDefault="002A662B" w:rsidP="002A662B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vAlign w:val="bottom"/>
        </w:tcPr>
        <w:p w14:paraId="437B3D24" w14:textId="77777777" w:rsidR="002A662B" w:rsidRPr="003B02C0" w:rsidRDefault="002A662B" w:rsidP="002A662B">
          <w:pPr>
            <w:pStyle w:val="Nmerodepgina"/>
            <w:jc w:val="center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fldChar w:fldCharType="begin"/>
          </w:r>
          <w:r w:rsidRPr="003B02C0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3B02C0">
            <w:rPr>
              <w:rFonts w:ascii="Noto Sans" w:hAnsi="Noto Sans" w:cs="Noto Sans"/>
              <w:lang w:val="es-ES_tradnl"/>
            </w:rPr>
            <w:fldChar w:fldCharType="separate"/>
          </w:r>
          <w:r w:rsidRPr="003B02C0">
            <w:rPr>
              <w:rFonts w:ascii="Noto Sans" w:hAnsi="Noto Sans" w:cs="Noto Sans"/>
              <w:lang w:val="es-ES_tradnl"/>
            </w:rPr>
            <w:t>2</w:t>
          </w:r>
          <w:r w:rsidRPr="003B02C0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20F8B23C" w14:textId="77777777" w:rsidR="00DD540C" w:rsidRPr="003B02C0" w:rsidRDefault="00DD540C">
    <w:pPr>
      <w:pStyle w:val="Piedepgina"/>
    </w:pPr>
  </w:p>
  <w:p w14:paraId="7FDA6DDA" w14:textId="77777777" w:rsidR="00A978FD" w:rsidRPr="003B02C0" w:rsidRDefault="00A978FD"/>
  <w:p w14:paraId="79B53E07" w14:textId="77777777" w:rsidR="00A978FD" w:rsidRPr="003B02C0" w:rsidRDefault="00A978F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:rsidRPr="003B02C0" w14:paraId="3A811BE6" w14:textId="77777777">
      <w:trPr>
        <w:trHeight w:val="892"/>
      </w:trPr>
      <w:tc>
        <w:tcPr>
          <w:tcW w:w="2724" w:type="dxa"/>
          <w:vAlign w:val="bottom"/>
        </w:tcPr>
        <w:p w14:paraId="7D0DB7E6" w14:textId="77777777" w:rsidR="00DD540C" w:rsidRPr="003B02C0" w:rsidRDefault="00DD540C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C/ Rita Levi, s/n</w:t>
          </w:r>
        </w:p>
        <w:p w14:paraId="1254F755" w14:textId="77777777" w:rsidR="00DD540C" w:rsidRPr="003B02C0" w:rsidRDefault="00DD540C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Parque Bit 07121 Palma</w:t>
          </w:r>
        </w:p>
        <w:p w14:paraId="60A12642" w14:textId="77777777" w:rsidR="00DD540C" w:rsidRPr="003B02C0" w:rsidRDefault="00DD540C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t>Tel. 0034 971 17 66 99</w:t>
          </w:r>
        </w:p>
        <w:p w14:paraId="21459C87" w14:textId="77777777" w:rsidR="00DD540C" w:rsidRPr="003B02C0" w:rsidRDefault="00DD540C">
          <w:pPr>
            <w:pStyle w:val="WW-Peudepgina"/>
            <w:rPr>
              <w:lang w:val="es-ES_tradnl"/>
            </w:rPr>
          </w:pPr>
          <w:r w:rsidRPr="003B02C0">
            <w:rPr>
              <w:rFonts w:ascii="Noto Sans" w:hAnsi="Noto Sans" w:cs="Noto Sans"/>
              <w:color w:val="C30045"/>
              <w:lang w:val="es-ES_tradnl"/>
            </w:rPr>
            <w:t>www.illesbalears.travel</w:t>
          </w:r>
        </w:p>
      </w:tc>
      <w:tc>
        <w:tcPr>
          <w:tcW w:w="4589" w:type="dxa"/>
        </w:tcPr>
        <w:p w14:paraId="0692A5C3" w14:textId="77777777" w:rsidR="00DD540C" w:rsidRPr="003B02C0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vAlign w:val="bottom"/>
        </w:tcPr>
        <w:p w14:paraId="42EDDE97" w14:textId="77777777" w:rsidR="00DD540C" w:rsidRPr="003B02C0" w:rsidRDefault="00DD540C">
          <w:pPr>
            <w:pStyle w:val="Nmerodepgina"/>
            <w:jc w:val="center"/>
            <w:rPr>
              <w:lang w:val="es-ES_tradnl"/>
            </w:rPr>
          </w:pPr>
          <w:r w:rsidRPr="003B02C0">
            <w:rPr>
              <w:rFonts w:ascii="Noto Sans" w:hAnsi="Noto Sans" w:cs="Noto Sans"/>
              <w:lang w:val="es-ES_tradnl"/>
            </w:rPr>
            <w:fldChar w:fldCharType="begin"/>
          </w:r>
          <w:r w:rsidRPr="003B02C0">
            <w:rPr>
              <w:rFonts w:ascii="Noto Sans" w:hAnsi="Noto Sans" w:cs="Noto Sans"/>
              <w:lang w:val="es-ES_tradnl"/>
            </w:rPr>
            <w:instrText xml:space="preserve"> PAGE </w:instrText>
          </w:r>
          <w:r w:rsidRPr="003B02C0">
            <w:rPr>
              <w:rFonts w:ascii="Noto Sans" w:hAnsi="Noto Sans" w:cs="Noto Sans"/>
              <w:lang w:val="es-ES_tradnl"/>
            </w:rPr>
            <w:fldChar w:fldCharType="separate"/>
          </w:r>
          <w:r w:rsidR="009E2131" w:rsidRPr="003B02C0">
            <w:rPr>
              <w:rFonts w:ascii="Noto Sans" w:hAnsi="Noto Sans" w:cs="Noto Sans"/>
              <w:lang w:val="es-ES_tradnl"/>
            </w:rPr>
            <w:t>1</w:t>
          </w:r>
          <w:r w:rsidRPr="003B02C0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0618269E" w14:textId="77777777" w:rsidR="00DD540C" w:rsidRPr="003B02C0" w:rsidRDefault="00DD540C">
    <w:pPr>
      <w:pStyle w:val="Piedepgina"/>
    </w:pPr>
  </w:p>
  <w:p w14:paraId="678E29A1" w14:textId="77777777" w:rsidR="00A978FD" w:rsidRPr="003B02C0" w:rsidRDefault="00A978FD"/>
  <w:p w14:paraId="53DFE219" w14:textId="77777777" w:rsidR="00A978FD" w:rsidRPr="003B02C0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1F594D" w14:textId="77777777" w:rsidR="00DF2A95" w:rsidRPr="003B02C0" w:rsidRDefault="00DF2A95">
      <w:pPr>
        <w:spacing w:after="0" w:line="240" w:lineRule="auto"/>
      </w:pPr>
      <w:r w:rsidRPr="003B02C0">
        <w:separator/>
      </w:r>
    </w:p>
  </w:footnote>
  <w:footnote w:type="continuationSeparator" w:id="0">
    <w:p w14:paraId="518F8CC1" w14:textId="77777777" w:rsidR="00DF2A95" w:rsidRPr="003B02C0" w:rsidRDefault="00DF2A95">
      <w:pPr>
        <w:spacing w:after="0" w:line="240" w:lineRule="auto"/>
      </w:pPr>
      <w:r w:rsidRPr="003B02C0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A674E" w14:textId="77777777" w:rsidR="00C07805" w:rsidRPr="003B02C0" w:rsidRDefault="002A662B" w:rsidP="00C07805">
    <w:pPr>
      <w:tabs>
        <w:tab w:val="left" w:pos="219"/>
      </w:tabs>
      <w:rPr>
        <w:b/>
      </w:rPr>
    </w:pPr>
    <w:r w:rsidRPr="003B02C0">
      <w:rPr>
        <w:noProof/>
      </w:rPr>
      <w:drawing>
        <wp:anchor distT="0" distB="0" distL="114300" distR="114300" simplePos="0" relativeHeight="251665408" behindDoc="0" locked="0" layoutInCell="1" allowOverlap="1" wp14:anchorId="5C49CFBE" wp14:editId="16B38EEE">
          <wp:simplePos x="0" y="0"/>
          <wp:positionH relativeFrom="margin">
            <wp:posOffset>-182880</wp:posOffset>
          </wp:positionH>
          <wp:positionV relativeFrom="paragraph">
            <wp:posOffset>53340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07805" w:rsidRPr="003B02C0">
      <w:rPr>
        <w:b/>
      </w:rPr>
      <w:tab/>
    </w:r>
  </w:p>
  <w:p w14:paraId="3A09D209" w14:textId="77777777" w:rsidR="00C07805" w:rsidRPr="003B02C0" w:rsidRDefault="00C07805" w:rsidP="00B83C03">
    <w:pPr>
      <w:jc w:val="center"/>
      <w:rPr>
        <w:b/>
      </w:rPr>
    </w:pPr>
  </w:p>
  <w:p w14:paraId="25CB84AE" w14:textId="77777777" w:rsidR="00C07805" w:rsidRPr="003B02C0" w:rsidRDefault="00C07805" w:rsidP="00B83C03">
    <w:pPr>
      <w:jc w:val="center"/>
      <w:rPr>
        <w:b/>
      </w:rPr>
    </w:pPr>
  </w:p>
  <w:p w14:paraId="0BADBFC9" w14:textId="77777777" w:rsidR="00C07805" w:rsidRPr="003B02C0" w:rsidRDefault="00C07805" w:rsidP="00B83C03">
    <w:pPr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DFE2C" w14:textId="77777777" w:rsidR="00C07805" w:rsidRPr="003B02C0" w:rsidRDefault="00C07805">
    <w:pPr>
      <w:pStyle w:val="Encabezado"/>
      <w:rPr>
        <w:rFonts w:ascii="Noto Sans" w:hAnsi="Noto Sans"/>
      </w:rPr>
    </w:pPr>
  </w:p>
  <w:p w14:paraId="139CD98B" w14:textId="77777777" w:rsidR="00B22CB3" w:rsidRPr="003B02C0" w:rsidRDefault="002A662B">
    <w:pPr>
      <w:pStyle w:val="Encabezado"/>
      <w:rPr>
        <w:rFonts w:ascii="Noto Sans" w:hAnsi="Noto Sans"/>
      </w:rPr>
    </w:pPr>
    <w:r w:rsidRPr="003B02C0">
      <w:rPr>
        <w:noProof/>
      </w:rPr>
      <w:drawing>
        <wp:anchor distT="0" distB="0" distL="114300" distR="114300" simplePos="0" relativeHeight="251663360" behindDoc="1" locked="0" layoutInCell="1" allowOverlap="1" wp14:anchorId="017F1150" wp14:editId="02C7DD2B">
          <wp:simplePos x="0" y="0"/>
          <wp:positionH relativeFrom="column">
            <wp:posOffset>-144780</wp:posOffset>
          </wp:positionH>
          <wp:positionV relativeFrom="paragraph">
            <wp:posOffset>198120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3527122" w14:textId="77777777" w:rsidR="002A662B" w:rsidRPr="003B02C0" w:rsidRDefault="002A662B">
    <w:pPr>
      <w:pStyle w:val="Encabezado"/>
      <w:rPr>
        <w:rFonts w:ascii="Noto Sans" w:hAnsi="Noto Sans"/>
      </w:rPr>
    </w:pPr>
  </w:p>
  <w:p w14:paraId="0CCACB58" w14:textId="77777777" w:rsidR="002A662B" w:rsidRPr="003B02C0" w:rsidRDefault="002A662B" w:rsidP="002A662B">
    <w:pPr>
      <w:pStyle w:val="Encabezado"/>
      <w:tabs>
        <w:tab w:val="left" w:pos="2160"/>
      </w:tabs>
      <w:rPr>
        <w:rFonts w:ascii="Noto Sans" w:hAnsi="Noto Sans"/>
      </w:rPr>
    </w:pPr>
    <w:r w:rsidRPr="003B02C0">
      <w:rPr>
        <w:rFonts w:ascii="Noto Sans" w:hAnsi="Noto Sans"/>
      </w:rPr>
      <w:tab/>
    </w:r>
  </w:p>
  <w:p w14:paraId="5AE7A5F8" w14:textId="77777777" w:rsidR="002A662B" w:rsidRPr="003B02C0" w:rsidRDefault="002A662B">
    <w:pPr>
      <w:pStyle w:val="Encabezado"/>
      <w:rPr>
        <w:rFonts w:ascii="Noto Sans" w:hAnsi="Noto Sans"/>
      </w:rPr>
    </w:pPr>
  </w:p>
  <w:p w14:paraId="03D6F201" w14:textId="77777777" w:rsidR="002A662B" w:rsidRPr="003B02C0" w:rsidRDefault="002A662B">
    <w:pPr>
      <w:pStyle w:val="Encabezado"/>
      <w:rPr>
        <w:rFonts w:ascii="Noto Sans" w:hAnsi="Noto Sans"/>
      </w:rPr>
    </w:pPr>
  </w:p>
  <w:p w14:paraId="680ECF87" w14:textId="77777777" w:rsidR="002A662B" w:rsidRPr="003B02C0" w:rsidRDefault="002A662B" w:rsidP="00C07805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</w:p>
  <w:p w14:paraId="1B3C4C9B" w14:textId="74CFF8FD" w:rsidR="00FB448E" w:rsidRPr="003B02C0" w:rsidRDefault="00C07805" w:rsidP="00FB448E">
    <w:pPr>
      <w:suppressAutoHyphens w:val="0"/>
      <w:spacing w:after="0"/>
      <w:ind w:left="-567"/>
      <w:jc w:val="center"/>
      <w:rPr>
        <w:rFonts w:ascii="Noto Sans" w:hAnsi="Noto Sans"/>
        <w:b/>
        <w:color w:val="44546A"/>
        <w:lang w:eastAsia="en-US"/>
      </w:rPr>
    </w:pPr>
    <w:r w:rsidRPr="003B02C0">
      <w:rPr>
        <w:rFonts w:ascii="Noto Sans" w:hAnsi="Noto Sans"/>
        <w:b/>
        <w:color w:val="44546A"/>
        <w:lang w:eastAsia="en-US"/>
      </w:rPr>
      <w:t>ANEXO 7</w:t>
    </w:r>
    <w:r w:rsidR="00862917" w:rsidRPr="003B02C0">
      <w:rPr>
        <w:rFonts w:ascii="Noto Sans" w:hAnsi="Noto Sans"/>
        <w:b/>
        <w:color w:val="44546A"/>
        <w:lang w:eastAsia="en-US"/>
      </w:rPr>
      <w:t>t</w:t>
    </w:r>
  </w:p>
  <w:p w14:paraId="56844692" w14:textId="66DB598A" w:rsidR="00862917" w:rsidRPr="003B02C0" w:rsidRDefault="000614B5" w:rsidP="00862917">
    <w:pPr>
      <w:suppressAutoHyphens w:val="0"/>
      <w:spacing w:before="240"/>
      <w:ind w:left="-567"/>
      <w:jc w:val="center"/>
      <w:rPr>
        <w:rFonts w:ascii="Noto Sans" w:hAnsi="Noto Sans"/>
        <w:b/>
        <w:color w:val="44546A"/>
        <w:lang w:eastAsia="en-US"/>
      </w:rPr>
    </w:pPr>
    <w:r>
      <w:rPr>
        <w:rFonts w:ascii="Noto Sans" w:hAnsi="Noto Sans"/>
        <w:b/>
        <w:color w:val="44546A"/>
        <w:lang w:eastAsia="en-US"/>
      </w:rPr>
      <w:t>P</w:t>
    </w:r>
    <w:r w:rsidR="00862917" w:rsidRPr="003B02C0">
      <w:rPr>
        <w:rFonts w:ascii="Noto Sans" w:hAnsi="Noto Sans"/>
        <w:b/>
        <w:color w:val="44546A"/>
        <w:lang w:eastAsia="en-US"/>
      </w:rPr>
      <w:t>ATROCINIOS PARA EVENTOS VINCULADOS A LA DIVULGACIÓN DE LA ACTIVIDAD TURÍSTICA 202</w:t>
    </w:r>
    <w:r>
      <w:rPr>
        <w:rFonts w:ascii="Noto Sans" w:hAnsi="Noto Sans"/>
        <w:b/>
        <w:color w:val="44546A"/>
        <w:lang w:eastAsia="en-US"/>
      </w:rPr>
      <w:t>6</w:t>
    </w:r>
    <w:r w:rsidR="00862917" w:rsidRPr="003B02C0">
      <w:rPr>
        <w:rFonts w:ascii="Noto Sans" w:hAnsi="Noto Sans"/>
        <w:b/>
        <w:color w:val="44546A"/>
        <w:lang w:eastAsia="en-US"/>
      </w:rPr>
      <w:t xml:space="preserve"> – INFORMACIÓN Y ESTRUCTURA DE CONTENIDOS PARA LA PUBLICACIÓN DEL EVENTO EN CANALES DE COMUNICACIÓN DE LA AETIB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52612" w14:textId="77777777" w:rsidR="00DD540C" w:rsidRPr="003B02C0" w:rsidRDefault="00C07805" w:rsidP="00B22CB3">
    <w:pPr>
      <w:pStyle w:val="Encabezado"/>
      <w:ind w:left="-567"/>
      <w:rPr>
        <w:lang w:eastAsia="ca-ES"/>
      </w:rPr>
    </w:pPr>
    <w:r w:rsidRPr="003B02C0">
      <w:rPr>
        <w:noProof/>
      </w:rPr>
      <w:drawing>
        <wp:anchor distT="0" distB="0" distL="114935" distR="114935" simplePos="0" relativeHeight="251661312" behindDoc="0" locked="0" layoutInCell="1" allowOverlap="1" wp14:anchorId="487C6974" wp14:editId="67E65A45">
          <wp:simplePos x="0" y="0"/>
          <wp:positionH relativeFrom="column">
            <wp:posOffset>-331453</wp:posOffset>
          </wp:positionH>
          <wp:positionV relativeFrom="paragraph">
            <wp:posOffset>-164465</wp:posOffset>
          </wp:positionV>
          <wp:extent cx="542925" cy="1592631"/>
          <wp:effectExtent l="0" t="0" r="0" b="0"/>
          <wp:wrapNone/>
          <wp:docPr id="1696475413" name="Imagen 16964754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2631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14B5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3EFB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136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A662B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02C0"/>
    <w:rsid w:val="003B1096"/>
    <w:rsid w:val="003B28E0"/>
    <w:rsid w:val="003B3CDF"/>
    <w:rsid w:val="003B7C25"/>
    <w:rsid w:val="003C0354"/>
    <w:rsid w:val="003C1F1A"/>
    <w:rsid w:val="003C3414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6D5E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839"/>
    <w:rsid w:val="007C0DEF"/>
    <w:rsid w:val="007C3645"/>
    <w:rsid w:val="007C4EA1"/>
    <w:rsid w:val="007D1754"/>
    <w:rsid w:val="007D2EC2"/>
    <w:rsid w:val="007D4C1A"/>
    <w:rsid w:val="007D59D6"/>
    <w:rsid w:val="007E4F12"/>
    <w:rsid w:val="007F0CF4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17F06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1355"/>
    <w:rsid w:val="008565A5"/>
    <w:rsid w:val="0086235F"/>
    <w:rsid w:val="00862917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BA2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368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4A33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AA6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35AB0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74DE3"/>
    <w:rsid w:val="00C875D9"/>
    <w:rsid w:val="00C87FB6"/>
    <w:rsid w:val="00C87FCD"/>
    <w:rsid w:val="00C9020D"/>
    <w:rsid w:val="00C908F2"/>
    <w:rsid w:val="00C938E9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6F0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4096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468E1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2A9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07BD"/>
    <w:rsid w:val="00F0328D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6D27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48E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DF09309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www.w3.org/XML/1998/namespace"/>
    <ds:schemaRef ds:uri="http://purl.org/dc/terms/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585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9</cp:revision>
  <cp:lastPrinted>2024-11-19T10:56:00Z</cp:lastPrinted>
  <dcterms:created xsi:type="dcterms:W3CDTF">2024-11-19T10:56:00Z</dcterms:created>
  <dcterms:modified xsi:type="dcterms:W3CDTF">2025-11-05T13:10:00Z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